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Arial" w:hAnsi="Arial" w:cs="Arial"/>
          <w:sz w:val="27"/>
          <w:szCs w:val="2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33" w:line="232" w:lineRule="auto"/>
        <w:ind w:left="391" w:right="1648" w:firstLine="6"/>
        <w:jc w:val="both"/>
        <w:rPr>
          <w:rFonts w:ascii="Arial" w:hAnsi="Arial" w:cs="Arial"/>
          <w:color w:val="2A2D2A"/>
          <w:kern w:val="1"/>
          <w:sz w:val="25"/>
          <w:szCs w:val="25"/>
        </w:rPr>
      </w:pPr>
      <w:r>
        <w:rPr>
          <w:rFonts w:ascii="Arial" w:hAnsi="Arial" w:cs="Arial"/>
          <w:color w:val="2A2D2A"/>
          <w:sz w:val="25"/>
          <w:szCs w:val="25"/>
        </w:rPr>
        <w:t>Magyarországon</w:t>
      </w:r>
      <w:r>
        <w:rPr>
          <w:rFonts w:ascii="Arial" w:hAnsi="Arial" w:cs="Arial"/>
          <w:color w:val="2A2D2A"/>
          <w:spacing w:val="-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és</w:t>
      </w:r>
      <w:r>
        <w:rPr>
          <w:rFonts w:ascii="Arial" w:hAnsi="Arial" w:cs="Arial"/>
          <w:color w:val="2A2D2A"/>
          <w:spacing w:val="-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határainkon</w:t>
      </w:r>
      <w:r>
        <w:rPr>
          <w:rFonts w:ascii="Arial" w:hAnsi="Arial" w:cs="Arial"/>
          <w:color w:val="2A2D2A"/>
          <w:spacing w:val="-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kív</w:t>
      </w:r>
      <w:r>
        <w:rPr>
          <w:rFonts w:ascii="Arial" w:hAnsi="Arial" w:cs="Arial"/>
          <w:color w:val="2A2D2A"/>
          <w:kern w:val="1"/>
          <w:sz w:val="25"/>
          <w:szCs w:val="25"/>
        </w:rPr>
        <w:t>ű</w:t>
      </w:r>
      <w:r>
        <w:rPr>
          <w:rFonts w:ascii="Arial" w:hAnsi="Arial" w:cs="Arial"/>
          <w:color w:val="2A2D2A"/>
          <w:kern w:val="1"/>
          <w:sz w:val="25"/>
          <w:szCs w:val="25"/>
        </w:rPr>
        <w:t>l</w:t>
      </w:r>
      <w:r>
        <w:rPr>
          <w:rFonts w:ascii="Arial" w:hAnsi="Arial" w:cs="Arial"/>
          <w:color w:val="2A2D2A"/>
          <w:spacing w:val="-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népm</w:t>
      </w:r>
      <w:r>
        <w:rPr>
          <w:rFonts w:ascii="Arial" w:hAnsi="Arial" w:cs="Arial"/>
          <w:color w:val="2A2D2A"/>
          <w:kern w:val="1"/>
          <w:sz w:val="25"/>
          <w:szCs w:val="25"/>
        </w:rPr>
        <w:t>ű</w:t>
      </w:r>
      <w:r>
        <w:rPr>
          <w:rFonts w:ascii="Arial" w:hAnsi="Arial" w:cs="Arial"/>
          <w:color w:val="2A2D2A"/>
          <w:kern w:val="1"/>
          <w:sz w:val="25"/>
          <w:szCs w:val="25"/>
        </w:rPr>
        <w:t>vészettel,</w:t>
      </w:r>
      <w:r>
        <w:rPr>
          <w:rFonts w:ascii="Arial" w:hAnsi="Arial" w:cs="Arial"/>
          <w:color w:val="2A2D2A"/>
          <w:spacing w:val="-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valamint</w:t>
      </w:r>
      <w:r>
        <w:rPr>
          <w:rFonts w:ascii="Arial" w:hAnsi="Arial" w:cs="Arial"/>
          <w:color w:val="2A2D2A"/>
          <w:spacing w:val="-6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az</w:t>
      </w:r>
      <w:r>
        <w:rPr>
          <w:rFonts w:ascii="Arial" w:hAnsi="Arial" w:cs="Arial"/>
          <w:color w:val="2A2D2A"/>
          <w:spacing w:val="-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e</w:t>
      </w:r>
      <w:r>
        <w:rPr>
          <w:rFonts w:ascii="Arial" w:hAnsi="Arial" w:cs="Arial"/>
          <w:color w:val="2A2D2A"/>
          <w:spacing w:val="-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területhez</w:t>
      </w:r>
      <w:r>
        <w:rPr>
          <w:rFonts w:ascii="Arial" w:hAnsi="Arial" w:cs="Arial"/>
          <w:color w:val="2A2D2A"/>
          <w:spacing w:val="-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 xml:space="preserve">tartozó kulturális örökség megóvásával foglalkozó magán </w:t>
      </w:r>
      <w:r>
        <w:rPr>
          <w:rFonts w:ascii="Arial" w:hAnsi="Arial" w:cs="Arial"/>
          <w:color w:val="2A2D2A"/>
          <w:spacing w:val="4"/>
          <w:kern w:val="1"/>
          <w:sz w:val="25"/>
          <w:szCs w:val="25"/>
        </w:rPr>
        <w:t xml:space="preserve">és </w:t>
      </w:r>
      <w:r>
        <w:rPr>
          <w:rFonts w:ascii="Arial" w:hAnsi="Arial" w:cs="Arial"/>
          <w:color w:val="2A2D2A"/>
          <w:kern w:val="1"/>
          <w:sz w:val="25"/>
          <w:szCs w:val="25"/>
        </w:rPr>
        <w:t>jogi személyek, továbbá jogi személyiséggel</w:t>
      </w:r>
      <w:r>
        <w:rPr>
          <w:rFonts w:ascii="Arial" w:hAnsi="Arial" w:cs="Arial"/>
          <w:color w:val="2A2D2A"/>
          <w:spacing w:val="-2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nem</w:t>
      </w:r>
      <w:r>
        <w:rPr>
          <w:rFonts w:ascii="Arial" w:hAnsi="Arial" w:cs="Arial"/>
          <w:color w:val="2A2D2A"/>
          <w:spacing w:val="-2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rendelkez</w:t>
      </w:r>
      <w:r>
        <w:rPr>
          <w:rFonts w:ascii="Arial" w:hAnsi="Arial" w:cs="Arial"/>
          <w:color w:val="2A2D2A"/>
          <w:kern w:val="1"/>
          <w:sz w:val="25"/>
          <w:szCs w:val="25"/>
        </w:rPr>
        <w:t>ő</w:t>
      </w:r>
      <w:r>
        <w:rPr>
          <w:rFonts w:ascii="Arial" w:hAnsi="Arial" w:cs="Arial"/>
          <w:color w:val="2A2D2A"/>
          <w:spacing w:val="-19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szervezetek</w:t>
      </w:r>
      <w:r>
        <w:rPr>
          <w:rFonts w:ascii="Arial" w:hAnsi="Arial" w:cs="Arial"/>
          <w:color w:val="2A2D2A"/>
          <w:spacing w:val="-2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által</w:t>
      </w:r>
      <w:r>
        <w:rPr>
          <w:rFonts w:ascii="Arial" w:hAnsi="Arial" w:cs="Arial"/>
          <w:color w:val="2A2D2A"/>
          <w:spacing w:val="-22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létrehozott</w:t>
      </w:r>
      <w:r>
        <w:rPr>
          <w:rFonts w:ascii="Arial" w:hAnsi="Arial" w:cs="Arial"/>
          <w:color w:val="2A2D2A"/>
          <w:spacing w:val="-2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civil</w:t>
      </w:r>
      <w:r>
        <w:rPr>
          <w:rFonts w:ascii="Arial" w:hAnsi="Arial" w:cs="Arial"/>
          <w:color w:val="2A2D2A"/>
          <w:spacing w:val="-22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szervezet</w:t>
      </w:r>
    </w:p>
    <w:p w:rsidR="00000000" w:rsidRDefault="008E065A">
      <w:pPr>
        <w:widowControl w:val="0"/>
        <w:autoSpaceDE w:val="0"/>
        <w:autoSpaceDN w:val="0"/>
        <w:adjustRightInd w:val="0"/>
        <w:spacing w:before="6"/>
        <w:rPr>
          <w:rFonts w:ascii="Arial" w:hAnsi="Arial" w:cs="Arial"/>
          <w:kern w:val="1"/>
          <w:sz w:val="43"/>
          <w:szCs w:val="43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2913"/>
        <w:rPr>
          <w:rFonts w:ascii="Times New Roman" w:hAnsi="Times New Roman"/>
          <w:b/>
          <w:bCs/>
          <w:color w:val="2D2E2E"/>
          <w:kern w:val="1"/>
          <w:sz w:val="42"/>
          <w:szCs w:val="42"/>
        </w:rPr>
      </w:pPr>
      <w:r>
        <w:rPr>
          <w:rFonts w:ascii="Times New Roman" w:hAnsi="Times New Roman"/>
          <w:b/>
          <w:bCs/>
          <w:color w:val="2D2E2E"/>
          <w:kern w:val="1"/>
          <w:sz w:val="42"/>
          <w:szCs w:val="42"/>
        </w:rPr>
        <w:t>ALAPSZABÁLYA</w:t>
      </w:r>
    </w:p>
    <w:p w:rsidR="00000000" w:rsidRDefault="008E065A">
      <w:pPr>
        <w:widowControl w:val="0"/>
        <w:tabs>
          <w:tab w:val="left" w:pos="1099"/>
        </w:tabs>
        <w:autoSpaceDE w:val="0"/>
        <w:autoSpaceDN w:val="0"/>
        <w:adjustRightInd w:val="0"/>
        <w:spacing w:before="382"/>
        <w:ind w:left="760"/>
        <w:rPr>
          <w:rFonts w:ascii="Arial" w:hAnsi="Arial" w:cs="Arial"/>
          <w:color w:val="2A2D2A"/>
          <w:kern w:val="1"/>
          <w:sz w:val="25"/>
          <w:szCs w:val="25"/>
        </w:rPr>
      </w:pPr>
      <w:r>
        <w:rPr>
          <w:rFonts w:ascii="Arial" w:hAnsi="Arial" w:cs="Arial"/>
          <w:color w:val="2A2D2A"/>
          <w:kern w:val="1"/>
          <w:sz w:val="25"/>
          <w:szCs w:val="25"/>
        </w:rPr>
        <w:t>-</w:t>
      </w:r>
      <w:r>
        <w:rPr>
          <w:rFonts w:ascii="Arial" w:hAnsi="Arial" w:cs="Arial"/>
          <w:color w:val="2A2D2A"/>
          <w:kern w:val="1"/>
          <w:sz w:val="25"/>
          <w:szCs w:val="25"/>
        </w:rPr>
        <w:tab/>
        <w:t>2018.</w:t>
      </w:r>
      <w:r>
        <w:rPr>
          <w:rFonts w:ascii="Arial" w:hAnsi="Arial" w:cs="Arial"/>
          <w:color w:val="2A2D2A"/>
          <w:spacing w:val="-3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április</w:t>
      </w:r>
      <w:r>
        <w:rPr>
          <w:rFonts w:ascii="Arial" w:hAnsi="Arial" w:cs="Arial"/>
          <w:color w:val="2A2D2A"/>
          <w:spacing w:val="-3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28.</w:t>
      </w:r>
      <w:r>
        <w:rPr>
          <w:rFonts w:ascii="Arial" w:hAnsi="Arial" w:cs="Arial"/>
          <w:color w:val="2A2D2A"/>
          <w:spacing w:val="-19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napján</w:t>
      </w:r>
      <w:r>
        <w:rPr>
          <w:rFonts w:ascii="Arial" w:hAnsi="Arial" w:cs="Arial"/>
          <w:color w:val="2A2D2A"/>
          <w:spacing w:val="-3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kelt</w:t>
      </w:r>
      <w:r>
        <w:rPr>
          <w:rFonts w:ascii="Arial" w:hAnsi="Arial" w:cs="Arial"/>
          <w:color w:val="2A2D2A"/>
          <w:spacing w:val="-3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változásokkal</w:t>
      </w:r>
      <w:r>
        <w:rPr>
          <w:rFonts w:ascii="Arial" w:hAnsi="Arial" w:cs="Arial"/>
          <w:color w:val="2A2D2A"/>
          <w:spacing w:val="-3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egységes</w:t>
      </w:r>
      <w:r>
        <w:rPr>
          <w:rFonts w:ascii="Arial" w:hAnsi="Arial" w:cs="Arial"/>
          <w:color w:val="2A2D2A"/>
          <w:spacing w:val="-3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szerkezetbe</w:t>
      </w:r>
      <w:r>
        <w:rPr>
          <w:rFonts w:ascii="Arial" w:hAnsi="Arial" w:cs="Arial"/>
          <w:color w:val="2A2D2A"/>
          <w:spacing w:val="-3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foglaltan</w:t>
      </w:r>
      <w:r>
        <w:rPr>
          <w:rFonts w:ascii="Arial" w:hAnsi="Arial" w:cs="Arial"/>
          <w:color w:val="2A2D2A"/>
          <w:spacing w:val="-3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-</w:t>
      </w:r>
    </w:p>
    <w:p w:rsidR="00000000" w:rsidRDefault="008E065A">
      <w:pPr>
        <w:widowControl w:val="0"/>
        <w:autoSpaceDE w:val="0"/>
        <w:autoSpaceDN w:val="0"/>
        <w:adjustRightInd w:val="0"/>
        <w:spacing w:before="283" w:line="232" w:lineRule="auto"/>
        <w:ind w:left="391" w:right="1646" w:firstLine="4"/>
        <w:jc w:val="both"/>
        <w:rPr>
          <w:rFonts w:ascii="Arial" w:hAnsi="Arial" w:cs="Arial"/>
          <w:color w:val="292B29"/>
          <w:kern w:val="1"/>
          <w:sz w:val="25"/>
          <w:szCs w:val="25"/>
        </w:rPr>
      </w:pPr>
      <w:r>
        <w:rPr>
          <w:rFonts w:ascii="Arial" w:hAnsi="Arial" w:cs="Arial"/>
          <w:color w:val="292B29"/>
          <w:kern w:val="1"/>
          <w:sz w:val="25"/>
          <w:szCs w:val="25"/>
        </w:rPr>
        <w:t>A</w:t>
      </w:r>
      <w:r>
        <w:rPr>
          <w:rFonts w:ascii="Arial" w:hAnsi="Arial" w:cs="Arial"/>
          <w:color w:val="292B29"/>
          <w:spacing w:val="-1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Muharay</w:t>
      </w:r>
      <w:r>
        <w:rPr>
          <w:rFonts w:ascii="Arial" w:hAnsi="Arial" w:cs="Arial"/>
          <w:color w:val="292B29"/>
          <w:spacing w:val="-2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Elemér</w:t>
      </w:r>
      <w:r>
        <w:rPr>
          <w:rFonts w:ascii="Arial" w:hAnsi="Arial" w:cs="Arial"/>
          <w:color w:val="292B29"/>
          <w:spacing w:val="-2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Népm</w:t>
      </w:r>
      <w:r>
        <w:rPr>
          <w:rFonts w:ascii="Arial" w:hAnsi="Arial" w:cs="Arial"/>
          <w:color w:val="292B29"/>
          <w:kern w:val="1"/>
          <w:sz w:val="25"/>
          <w:szCs w:val="25"/>
        </w:rPr>
        <w:t>ű</w:t>
      </w:r>
      <w:r>
        <w:rPr>
          <w:rFonts w:ascii="Arial" w:hAnsi="Arial" w:cs="Arial"/>
          <w:color w:val="292B29"/>
          <w:kern w:val="1"/>
          <w:sz w:val="25"/>
          <w:szCs w:val="25"/>
        </w:rPr>
        <w:t>vészeti</w:t>
      </w:r>
      <w:r>
        <w:rPr>
          <w:rFonts w:ascii="Arial" w:hAnsi="Arial" w:cs="Arial"/>
          <w:color w:val="292B29"/>
          <w:spacing w:val="-16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Szövetség</w:t>
      </w:r>
      <w:r>
        <w:rPr>
          <w:rFonts w:ascii="Arial" w:hAnsi="Arial" w:cs="Arial"/>
          <w:color w:val="292B29"/>
          <w:spacing w:val="-2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-</w:t>
      </w:r>
      <w:r>
        <w:rPr>
          <w:rFonts w:ascii="Arial" w:hAnsi="Arial" w:cs="Arial"/>
          <w:color w:val="292B29"/>
          <w:spacing w:val="-3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közgy</w:t>
      </w:r>
      <w:r>
        <w:rPr>
          <w:rFonts w:ascii="Arial" w:hAnsi="Arial" w:cs="Arial"/>
          <w:color w:val="292B29"/>
          <w:kern w:val="1"/>
          <w:sz w:val="25"/>
          <w:szCs w:val="25"/>
        </w:rPr>
        <w:t>ű</w:t>
      </w:r>
      <w:r>
        <w:rPr>
          <w:rFonts w:ascii="Arial" w:hAnsi="Arial" w:cs="Arial"/>
          <w:color w:val="292B29"/>
          <w:kern w:val="1"/>
          <w:sz w:val="25"/>
          <w:szCs w:val="25"/>
        </w:rPr>
        <w:t>lésén</w:t>
      </w:r>
      <w:r>
        <w:rPr>
          <w:rFonts w:ascii="Arial" w:hAnsi="Arial" w:cs="Arial"/>
          <w:color w:val="292B29"/>
          <w:spacing w:val="-26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-</w:t>
      </w:r>
      <w:r>
        <w:rPr>
          <w:rFonts w:ascii="Arial" w:hAnsi="Arial" w:cs="Arial"/>
          <w:color w:val="292B29"/>
          <w:spacing w:val="-2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alapszabályának</w:t>
      </w:r>
      <w:r>
        <w:rPr>
          <w:rFonts w:ascii="Arial" w:hAnsi="Arial" w:cs="Arial"/>
          <w:color w:val="292B29"/>
          <w:spacing w:val="-1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módosítását</w:t>
      </w:r>
      <w:r>
        <w:rPr>
          <w:rFonts w:ascii="Arial" w:hAnsi="Arial" w:cs="Arial"/>
          <w:color w:val="292B29"/>
          <w:spacing w:val="-1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a következ</w:t>
      </w:r>
      <w:r>
        <w:rPr>
          <w:rFonts w:ascii="Arial" w:hAnsi="Arial" w:cs="Arial"/>
          <w:color w:val="292B29"/>
          <w:kern w:val="1"/>
          <w:sz w:val="25"/>
          <w:szCs w:val="25"/>
        </w:rPr>
        <w:t>ő</w:t>
      </w:r>
      <w:r>
        <w:rPr>
          <w:rFonts w:ascii="Arial" w:hAnsi="Arial" w:cs="Arial"/>
          <w:color w:val="292B29"/>
          <w:kern w:val="1"/>
          <w:sz w:val="25"/>
          <w:szCs w:val="25"/>
        </w:rPr>
        <w:t>kben állapítja</w:t>
      </w:r>
      <w:r>
        <w:rPr>
          <w:rFonts w:ascii="Arial" w:hAnsi="Arial" w:cs="Arial"/>
          <w:color w:val="292B29"/>
          <w:spacing w:val="-2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92B29"/>
          <w:kern w:val="1"/>
          <w:sz w:val="25"/>
          <w:szCs w:val="25"/>
        </w:rPr>
        <w:t>meg:</w:t>
      </w:r>
    </w:p>
    <w:p w:rsidR="00000000" w:rsidRDefault="008E065A">
      <w:pPr>
        <w:widowControl w:val="0"/>
        <w:autoSpaceDE w:val="0"/>
        <w:autoSpaceDN w:val="0"/>
        <w:adjustRightInd w:val="0"/>
        <w:spacing w:before="8"/>
        <w:rPr>
          <w:rFonts w:ascii="Arial" w:hAnsi="Arial" w:cs="Arial"/>
          <w:kern w:val="1"/>
          <w:sz w:val="12"/>
          <w:szCs w:val="12"/>
        </w:rPr>
      </w:pP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34"/>
          <w:szCs w:val="34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276" w:line="460" w:lineRule="auto"/>
        <w:ind w:left="403" w:right="717" w:hanging="3"/>
        <w:rPr>
          <w:rFonts w:ascii="Arial" w:hAnsi="Arial" w:cs="Arial"/>
          <w:color w:val="2B2E2D"/>
          <w:kern w:val="1"/>
          <w:sz w:val="25"/>
          <w:szCs w:val="25"/>
        </w:rPr>
      </w:pPr>
      <w:r>
        <w:rPr>
          <w:rFonts w:ascii="Arial" w:hAnsi="Arial" w:cs="Arial"/>
          <w:color w:val="2F322F"/>
          <w:kern w:val="1"/>
          <w:sz w:val="25"/>
          <w:szCs w:val="25"/>
        </w:rPr>
        <w:t>1./</w:t>
      </w:r>
      <w:r>
        <w:rPr>
          <w:rFonts w:ascii="Arial" w:hAnsi="Arial" w:cs="Arial"/>
          <w:color w:val="2F322F"/>
          <w:spacing w:val="-35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F322F"/>
          <w:kern w:val="1"/>
          <w:sz w:val="25"/>
          <w:szCs w:val="25"/>
        </w:rPr>
        <w:t>A</w:t>
      </w:r>
      <w:r>
        <w:rPr>
          <w:rFonts w:ascii="Arial" w:hAnsi="Arial" w:cs="Arial"/>
          <w:color w:val="2F322F"/>
          <w:spacing w:val="-3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F322F"/>
          <w:kern w:val="1"/>
          <w:sz w:val="25"/>
          <w:szCs w:val="25"/>
        </w:rPr>
        <w:t>szervezet</w:t>
      </w:r>
      <w:r>
        <w:rPr>
          <w:rFonts w:ascii="Arial" w:hAnsi="Arial" w:cs="Arial"/>
          <w:color w:val="2F322F"/>
          <w:spacing w:val="-3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F322F"/>
          <w:kern w:val="1"/>
          <w:sz w:val="25"/>
          <w:szCs w:val="25"/>
        </w:rPr>
        <w:t>neve:</w:t>
      </w:r>
      <w:r>
        <w:rPr>
          <w:rFonts w:ascii="Arial" w:hAnsi="Arial" w:cs="Arial"/>
          <w:color w:val="2B2E2D"/>
          <w:kern w:val="1"/>
          <w:sz w:val="25"/>
          <w:szCs w:val="25"/>
        </w:rPr>
        <w:t xml:space="preserve"> 2./</w:t>
      </w:r>
      <w:r>
        <w:rPr>
          <w:rFonts w:ascii="Arial" w:hAnsi="Arial" w:cs="Arial"/>
          <w:color w:val="2B2E2D"/>
          <w:spacing w:val="-2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B2E2D"/>
          <w:kern w:val="1"/>
          <w:sz w:val="25"/>
          <w:szCs w:val="25"/>
        </w:rPr>
        <w:t>Székhelye:</w:t>
      </w:r>
    </w:p>
    <w:p w:rsidR="00000000" w:rsidRDefault="008E065A">
      <w:pPr>
        <w:widowControl w:val="0"/>
        <w:numPr>
          <w:ilvl w:val="0"/>
          <w:numId w:val="1"/>
        </w:numPr>
        <w:tabs>
          <w:tab w:val="left" w:pos="587"/>
        </w:tabs>
        <w:autoSpaceDE w:val="0"/>
        <w:autoSpaceDN w:val="0"/>
        <w:adjustRightInd w:val="0"/>
        <w:spacing w:before="11"/>
        <w:ind w:left="586" w:hanging="182"/>
        <w:rPr>
          <w:rFonts w:ascii="Arial" w:hAnsi="Arial" w:cs="Arial"/>
          <w:color w:val="2A2E2B"/>
          <w:kern w:val="1"/>
          <w:sz w:val="23"/>
          <w:szCs w:val="23"/>
        </w:rPr>
      </w:pPr>
      <w:r>
        <w:rPr>
          <w:rFonts w:ascii="Arial" w:hAnsi="Arial" w:cs="Arial"/>
          <w:color w:val="2A2E2B"/>
          <w:kern w:val="1"/>
          <w:sz w:val="25"/>
          <w:szCs w:val="25"/>
        </w:rPr>
        <w:t>/</w:t>
      </w:r>
      <w:r>
        <w:rPr>
          <w:rFonts w:ascii="Arial" w:hAnsi="Arial" w:cs="Arial"/>
          <w:color w:val="2A2E2B"/>
          <w:spacing w:val="-59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E2B"/>
          <w:kern w:val="1"/>
          <w:sz w:val="25"/>
          <w:szCs w:val="25"/>
        </w:rPr>
        <w:t>M</w:t>
      </w:r>
      <w:r>
        <w:rPr>
          <w:rFonts w:ascii="Arial" w:hAnsi="Arial" w:cs="Arial"/>
          <w:color w:val="2A2E2B"/>
          <w:kern w:val="1"/>
          <w:sz w:val="25"/>
          <w:szCs w:val="25"/>
        </w:rPr>
        <w:t>ű</w:t>
      </w:r>
      <w:r>
        <w:rPr>
          <w:rFonts w:ascii="Arial" w:hAnsi="Arial" w:cs="Arial"/>
          <w:color w:val="2A2E2B"/>
          <w:kern w:val="1"/>
          <w:sz w:val="25"/>
          <w:szCs w:val="25"/>
        </w:rPr>
        <w:t>ködé</w:t>
      </w:r>
      <w:r>
        <w:rPr>
          <w:rFonts w:ascii="Arial" w:hAnsi="Arial" w:cs="Arial"/>
          <w:color w:val="2A2E2B"/>
          <w:kern w:val="1"/>
          <w:sz w:val="25"/>
          <w:szCs w:val="25"/>
        </w:rPr>
        <w:t>si terület:</w:t>
      </w:r>
    </w:p>
    <w:p w:rsidR="00000000" w:rsidRDefault="008E065A">
      <w:pPr>
        <w:widowControl w:val="0"/>
        <w:numPr>
          <w:ilvl w:val="0"/>
          <w:numId w:val="1"/>
        </w:numPr>
        <w:tabs>
          <w:tab w:val="left" w:pos="584"/>
        </w:tabs>
        <w:autoSpaceDE w:val="0"/>
        <w:autoSpaceDN w:val="0"/>
        <w:adjustRightInd w:val="0"/>
        <w:spacing w:before="289" w:line="550" w:lineRule="atLeast"/>
        <w:ind w:left="403" w:right="499" w:hanging="6"/>
        <w:rPr>
          <w:rFonts w:ascii="Arial" w:hAnsi="Arial" w:cs="Arial"/>
          <w:color w:val="2D2E2E"/>
          <w:kern w:val="1"/>
          <w:sz w:val="23"/>
          <w:szCs w:val="23"/>
        </w:rPr>
      </w:pPr>
      <w:r>
        <w:rPr>
          <w:rFonts w:ascii="Arial" w:hAnsi="Arial" w:cs="Arial"/>
          <w:color w:val="2D2E2E"/>
          <w:kern w:val="1"/>
          <w:sz w:val="25"/>
          <w:szCs w:val="25"/>
        </w:rPr>
        <w:t>/</w:t>
      </w:r>
      <w:r>
        <w:rPr>
          <w:rFonts w:ascii="Arial" w:hAnsi="Arial" w:cs="Arial"/>
          <w:color w:val="2D2E2E"/>
          <w:spacing w:val="-5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Alakulás</w:t>
      </w:r>
      <w:r>
        <w:rPr>
          <w:rFonts w:ascii="Arial" w:hAnsi="Arial" w:cs="Arial"/>
          <w:color w:val="2D2E2E"/>
          <w:spacing w:val="-4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id</w:t>
      </w:r>
      <w:r>
        <w:rPr>
          <w:rFonts w:ascii="Arial" w:hAnsi="Arial" w:cs="Arial"/>
          <w:color w:val="2D2E2E"/>
          <w:kern w:val="1"/>
          <w:sz w:val="25"/>
          <w:szCs w:val="25"/>
        </w:rPr>
        <w:t>ő</w:t>
      </w:r>
      <w:r>
        <w:rPr>
          <w:rFonts w:ascii="Arial" w:hAnsi="Arial" w:cs="Arial"/>
          <w:color w:val="2D2E2E"/>
          <w:kern w:val="1"/>
          <w:sz w:val="25"/>
          <w:szCs w:val="25"/>
        </w:rPr>
        <w:t>pontja: 5./</w:t>
      </w:r>
      <w:r>
        <w:rPr>
          <w:rFonts w:ascii="Arial" w:hAnsi="Arial" w:cs="Arial"/>
          <w:color w:val="2D2E2E"/>
          <w:spacing w:val="-5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Nyilvántartás helye,</w:t>
      </w:r>
    </w:p>
    <w:p w:rsidR="00000000" w:rsidRDefault="008E065A">
      <w:pPr>
        <w:widowControl w:val="0"/>
        <w:autoSpaceDE w:val="0"/>
        <w:autoSpaceDN w:val="0"/>
        <w:adjustRightInd w:val="0"/>
        <w:spacing w:line="282" w:lineRule="exact"/>
        <w:ind w:left="707"/>
        <w:rPr>
          <w:rFonts w:ascii="Arial" w:hAnsi="Arial" w:cs="Arial"/>
          <w:color w:val="2D2E2E"/>
          <w:kern w:val="1"/>
          <w:sz w:val="25"/>
          <w:szCs w:val="25"/>
        </w:rPr>
      </w:pPr>
      <w:r>
        <w:rPr>
          <w:rFonts w:ascii="Arial" w:hAnsi="Arial" w:cs="Arial"/>
          <w:color w:val="2D2E2E"/>
          <w:kern w:val="1"/>
          <w:sz w:val="25"/>
          <w:szCs w:val="25"/>
        </w:rPr>
        <w:t>és száma:</w:t>
      </w:r>
    </w:p>
    <w:p w:rsidR="00000000" w:rsidRDefault="008E065A">
      <w:pPr>
        <w:widowControl w:val="0"/>
        <w:numPr>
          <w:ilvl w:val="0"/>
          <w:numId w:val="2"/>
        </w:numPr>
        <w:tabs>
          <w:tab w:val="left" w:pos="595"/>
        </w:tabs>
        <w:autoSpaceDE w:val="0"/>
        <w:autoSpaceDN w:val="0"/>
        <w:adjustRightInd w:val="0"/>
        <w:spacing w:before="262"/>
        <w:ind w:left="594" w:hanging="182"/>
        <w:rPr>
          <w:rFonts w:ascii="Arial" w:hAnsi="Arial" w:cs="Arial"/>
          <w:color w:val="2B2B2A"/>
          <w:kern w:val="1"/>
          <w:sz w:val="23"/>
          <w:szCs w:val="23"/>
        </w:rPr>
      </w:pPr>
      <w:r>
        <w:rPr>
          <w:rFonts w:ascii="Arial" w:hAnsi="Arial" w:cs="Arial"/>
          <w:color w:val="2B2B2A"/>
          <w:kern w:val="1"/>
          <w:sz w:val="25"/>
          <w:szCs w:val="25"/>
        </w:rPr>
        <w:t>/ M</w:t>
      </w:r>
      <w:r>
        <w:rPr>
          <w:rFonts w:ascii="Arial" w:hAnsi="Arial" w:cs="Arial"/>
          <w:color w:val="2B2B2A"/>
          <w:kern w:val="1"/>
          <w:sz w:val="25"/>
          <w:szCs w:val="25"/>
        </w:rPr>
        <w:t>ű</w:t>
      </w:r>
      <w:r>
        <w:rPr>
          <w:rFonts w:ascii="Arial" w:hAnsi="Arial" w:cs="Arial"/>
          <w:color w:val="2B2B2A"/>
          <w:kern w:val="1"/>
          <w:sz w:val="25"/>
          <w:szCs w:val="25"/>
        </w:rPr>
        <w:t>ködési</w:t>
      </w:r>
      <w:r>
        <w:rPr>
          <w:rFonts w:ascii="Arial" w:hAnsi="Arial" w:cs="Arial"/>
          <w:color w:val="2B2B2A"/>
          <w:spacing w:val="-48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B2B2A"/>
          <w:kern w:val="1"/>
          <w:sz w:val="25"/>
          <w:szCs w:val="25"/>
        </w:rPr>
        <w:t>köre:</w:t>
      </w:r>
    </w:p>
    <w:p w:rsidR="00000000" w:rsidRDefault="008E065A">
      <w:pPr>
        <w:widowControl w:val="0"/>
        <w:numPr>
          <w:ilvl w:val="0"/>
          <w:numId w:val="2"/>
        </w:numPr>
        <w:tabs>
          <w:tab w:val="left" w:pos="597"/>
        </w:tabs>
        <w:autoSpaceDE w:val="0"/>
        <w:autoSpaceDN w:val="0"/>
        <w:adjustRightInd w:val="0"/>
        <w:spacing w:before="266" w:line="241" w:lineRule="exact"/>
        <w:ind w:left="596" w:hanging="182"/>
        <w:rPr>
          <w:rFonts w:ascii="Arial" w:hAnsi="Arial" w:cs="Arial"/>
          <w:color w:val="2D2E2E"/>
          <w:kern w:val="1"/>
          <w:sz w:val="23"/>
          <w:szCs w:val="23"/>
        </w:rPr>
      </w:pPr>
      <w:r>
        <w:rPr>
          <w:rFonts w:ascii="Arial" w:hAnsi="Arial" w:cs="Arial"/>
          <w:color w:val="2D2E2E"/>
          <w:kern w:val="1"/>
          <w:sz w:val="25"/>
          <w:szCs w:val="25"/>
        </w:rPr>
        <w:t>/</w:t>
      </w:r>
      <w:r>
        <w:rPr>
          <w:rFonts w:ascii="Arial" w:hAnsi="Arial" w:cs="Arial"/>
          <w:color w:val="2D2E2E"/>
          <w:spacing w:val="-42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A</w:t>
      </w:r>
      <w:r>
        <w:rPr>
          <w:rFonts w:ascii="Arial" w:hAnsi="Arial" w:cs="Arial"/>
          <w:color w:val="2D2E2E"/>
          <w:spacing w:val="-2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módosított</w:t>
      </w:r>
      <w:r>
        <w:rPr>
          <w:rFonts w:ascii="Arial" w:hAnsi="Arial" w:cs="Arial"/>
          <w:color w:val="2D2E2E"/>
          <w:spacing w:val="-29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E"/>
          <w:kern w:val="1"/>
          <w:sz w:val="25"/>
          <w:szCs w:val="25"/>
        </w:rPr>
        <w:t>alapszabály</w:t>
      </w:r>
    </w:p>
    <w:p w:rsidR="00000000" w:rsidRDefault="008E065A">
      <w:pPr>
        <w:widowControl w:val="0"/>
        <w:autoSpaceDE w:val="0"/>
        <w:autoSpaceDN w:val="0"/>
        <w:adjustRightInd w:val="0"/>
        <w:spacing w:before="112"/>
        <w:ind w:left="1660"/>
        <w:rPr>
          <w:rFonts w:ascii="Arial" w:hAnsi="Arial" w:cs="Arial"/>
          <w:color w:val="313131"/>
          <w:kern w:val="1"/>
          <w:sz w:val="26"/>
          <w:szCs w:val="26"/>
        </w:rPr>
      </w:pPr>
      <w:r>
        <w:rPr>
          <w:rFonts w:ascii="Arial" w:hAnsi="Arial" w:cs="Arial"/>
          <w:color w:val="313131"/>
          <w:kern w:val="1"/>
          <w:sz w:val="26"/>
          <w:szCs w:val="26"/>
        </w:rPr>
        <w:t>I.</w:t>
      </w:r>
    </w:p>
    <w:p w:rsidR="00000000" w:rsidRDefault="008E065A">
      <w:pPr>
        <w:widowControl w:val="0"/>
        <w:autoSpaceDE w:val="0"/>
        <w:autoSpaceDN w:val="0"/>
        <w:adjustRightInd w:val="0"/>
        <w:spacing w:before="8"/>
        <w:rPr>
          <w:rFonts w:ascii="Arial" w:hAnsi="Arial" w:cs="Arial"/>
          <w:kern w:val="1"/>
          <w:sz w:val="23"/>
          <w:szCs w:val="23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35"/>
        <w:rPr>
          <w:rFonts w:ascii="Arial" w:hAnsi="Arial" w:cs="Arial"/>
          <w:b/>
          <w:bCs/>
          <w:color w:val="2A2D2A"/>
          <w:kern w:val="1"/>
        </w:rPr>
      </w:pPr>
      <w:r>
        <w:rPr>
          <w:rFonts w:ascii="Arial" w:hAnsi="Arial" w:cs="Arial"/>
          <w:b/>
          <w:bCs/>
          <w:color w:val="2A2D2A"/>
          <w:kern w:val="1"/>
        </w:rPr>
        <w:t>MUHARAY ELEMÉR Népm</w:t>
      </w:r>
      <w:r>
        <w:rPr>
          <w:rFonts w:ascii="Arial" w:hAnsi="Arial" w:cs="Arial"/>
          <w:b/>
          <w:bCs/>
          <w:color w:val="2A2D2A"/>
          <w:kern w:val="1"/>
        </w:rPr>
        <w:t>ű</w:t>
      </w:r>
      <w:r>
        <w:rPr>
          <w:rFonts w:ascii="Arial" w:hAnsi="Arial" w:cs="Arial"/>
          <w:b/>
          <w:bCs/>
          <w:color w:val="2A2D2A"/>
          <w:kern w:val="1"/>
        </w:rPr>
        <w:t>vészeti Szövetség</w:t>
      </w:r>
    </w:p>
    <w:p w:rsidR="00000000" w:rsidRDefault="008E065A">
      <w:pPr>
        <w:widowControl w:val="0"/>
        <w:autoSpaceDE w:val="0"/>
        <w:autoSpaceDN w:val="0"/>
        <w:adjustRightInd w:val="0"/>
        <w:spacing w:before="272"/>
        <w:ind w:left="42"/>
        <w:rPr>
          <w:rFonts w:ascii="Arial" w:hAnsi="Arial" w:cs="Arial"/>
          <w:color w:val="2A2D2A"/>
          <w:kern w:val="1"/>
          <w:sz w:val="25"/>
          <w:szCs w:val="25"/>
        </w:rPr>
      </w:pPr>
      <w:r>
        <w:rPr>
          <w:rFonts w:ascii="Arial" w:hAnsi="Arial" w:cs="Arial"/>
          <w:color w:val="2A2D2A"/>
          <w:kern w:val="1"/>
          <w:sz w:val="25"/>
          <w:szCs w:val="25"/>
        </w:rPr>
        <w:t>1011 Budapest, Szilágyi Dezs</w:t>
      </w:r>
      <w:r>
        <w:rPr>
          <w:rFonts w:ascii="Arial" w:hAnsi="Arial" w:cs="Arial"/>
          <w:color w:val="2A2D2A"/>
          <w:kern w:val="1"/>
          <w:sz w:val="25"/>
          <w:szCs w:val="25"/>
        </w:rPr>
        <w:t>ő</w:t>
      </w:r>
      <w:r>
        <w:rPr>
          <w:rFonts w:ascii="Arial" w:hAnsi="Arial" w:cs="Arial"/>
          <w:color w:val="2A2D2A"/>
          <w:kern w:val="1"/>
          <w:sz w:val="25"/>
          <w:szCs w:val="25"/>
        </w:rPr>
        <w:t xml:space="preserve"> tér 6.</w:t>
      </w:r>
    </w:p>
    <w:p w:rsidR="00000000" w:rsidRDefault="008E065A">
      <w:pPr>
        <w:widowControl w:val="0"/>
        <w:autoSpaceDE w:val="0"/>
        <w:autoSpaceDN w:val="0"/>
        <w:adjustRightInd w:val="0"/>
        <w:spacing w:before="278" w:line="232" w:lineRule="auto"/>
        <w:ind w:left="52" w:right="2847" w:hanging="7"/>
        <w:rPr>
          <w:rFonts w:ascii="Arial" w:hAnsi="Arial" w:cs="Arial"/>
          <w:color w:val="2A2D2A"/>
          <w:kern w:val="1"/>
          <w:sz w:val="25"/>
          <w:szCs w:val="25"/>
        </w:rPr>
      </w:pPr>
      <w:r>
        <w:rPr>
          <w:rFonts w:ascii="Arial" w:hAnsi="Arial" w:cs="Arial"/>
          <w:color w:val="2A2D2A"/>
          <w:kern w:val="1"/>
          <w:sz w:val="25"/>
          <w:szCs w:val="25"/>
        </w:rPr>
        <w:t>Magyarország,</w:t>
      </w:r>
      <w:r>
        <w:rPr>
          <w:rFonts w:ascii="Arial" w:hAnsi="Arial" w:cs="Arial"/>
          <w:color w:val="2A2D2A"/>
          <w:spacing w:val="-3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spacing w:val="2"/>
          <w:kern w:val="1"/>
          <w:sz w:val="25"/>
          <w:szCs w:val="25"/>
        </w:rPr>
        <w:t>ill.</w:t>
      </w:r>
      <w:r>
        <w:rPr>
          <w:rFonts w:ascii="Arial" w:hAnsi="Arial" w:cs="Arial"/>
          <w:color w:val="2A2D2A"/>
          <w:spacing w:val="-2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minden</w:t>
      </w:r>
      <w:r>
        <w:rPr>
          <w:rFonts w:ascii="Arial" w:hAnsi="Arial" w:cs="Arial"/>
          <w:color w:val="2A2D2A"/>
          <w:spacing w:val="-32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más</w:t>
      </w:r>
      <w:r>
        <w:rPr>
          <w:rFonts w:ascii="Arial" w:hAnsi="Arial" w:cs="Arial"/>
          <w:color w:val="2A2D2A"/>
          <w:spacing w:val="-36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ország,</w:t>
      </w:r>
      <w:r>
        <w:rPr>
          <w:rFonts w:ascii="Arial" w:hAnsi="Arial" w:cs="Arial"/>
          <w:color w:val="2A2D2A"/>
          <w:spacing w:val="-3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amelyb</w:t>
      </w:r>
      <w:r>
        <w:rPr>
          <w:rFonts w:ascii="Arial" w:hAnsi="Arial" w:cs="Arial"/>
          <w:color w:val="2A2D2A"/>
          <w:kern w:val="1"/>
          <w:sz w:val="25"/>
          <w:szCs w:val="25"/>
        </w:rPr>
        <w:t>ő</w:t>
      </w:r>
      <w:r>
        <w:rPr>
          <w:rFonts w:ascii="Arial" w:hAnsi="Arial" w:cs="Arial"/>
          <w:color w:val="2A2D2A"/>
          <w:kern w:val="1"/>
          <w:sz w:val="25"/>
          <w:szCs w:val="25"/>
        </w:rPr>
        <w:t>l</w:t>
      </w:r>
      <w:r>
        <w:rPr>
          <w:rFonts w:ascii="Arial" w:hAnsi="Arial" w:cs="Arial"/>
          <w:color w:val="2A2D2A"/>
          <w:spacing w:val="-27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a Szövetsé</w:t>
      </w:r>
      <w:r>
        <w:rPr>
          <w:rFonts w:ascii="Arial" w:hAnsi="Arial" w:cs="Arial"/>
          <w:color w:val="2A2D2A"/>
          <w:kern w:val="1"/>
          <w:sz w:val="25"/>
          <w:szCs w:val="25"/>
        </w:rPr>
        <w:t>gnek tagja</w:t>
      </w:r>
      <w:r>
        <w:rPr>
          <w:rFonts w:ascii="Arial" w:hAnsi="Arial" w:cs="Arial"/>
          <w:color w:val="2A2D2A"/>
          <w:spacing w:val="-21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A2D2A"/>
          <w:kern w:val="1"/>
          <w:sz w:val="25"/>
          <w:szCs w:val="25"/>
        </w:rPr>
        <w:t>van.</w:t>
      </w:r>
    </w:p>
    <w:p w:rsidR="00000000" w:rsidRDefault="008E065A">
      <w:pPr>
        <w:widowControl w:val="0"/>
        <w:autoSpaceDE w:val="0"/>
        <w:autoSpaceDN w:val="0"/>
        <w:adjustRightInd w:val="0"/>
        <w:spacing w:before="268"/>
        <w:ind w:left="42"/>
        <w:rPr>
          <w:rFonts w:ascii="Arial" w:hAnsi="Arial" w:cs="Arial"/>
          <w:color w:val="2B2D2B"/>
          <w:kern w:val="1"/>
          <w:sz w:val="25"/>
          <w:szCs w:val="25"/>
        </w:rPr>
      </w:pPr>
      <w:r>
        <w:rPr>
          <w:rFonts w:ascii="Arial" w:hAnsi="Arial" w:cs="Arial"/>
          <w:color w:val="2B2D2B"/>
          <w:kern w:val="1"/>
          <w:sz w:val="25"/>
          <w:szCs w:val="25"/>
        </w:rPr>
        <w:t>1990. május 26.</w:t>
      </w:r>
    </w:p>
    <w:p w:rsidR="00000000" w:rsidRDefault="008E065A">
      <w:pPr>
        <w:widowControl w:val="0"/>
        <w:autoSpaceDE w:val="0"/>
        <w:autoSpaceDN w:val="0"/>
        <w:adjustRightInd w:val="0"/>
        <w:spacing w:before="8"/>
        <w:rPr>
          <w:rFonts w:ascii="Arial" w:hAnsi="Arial" w:cs="Arial"/>
          <w:kern w:val="1"/>
          <w:sz w:val="47"/>
          <w:szCs w:val="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460" w:lineRule="auto"/>
        <w:ind w:left="43" w:right="2847" w:firstLine="9"/>
        <w:rPr>
          <w:rFonts w:ascii="Arial" w:hAnsi="Arial" w:cs="Arial"/>
          <w:color w:val="2D2E2D"/>
          <w:kern w:val="1"/>
          <w:sz w:val="25"/>
          <w:szCs w:val="25"/>
        </w:rPr>
      </w:pPr>
      <w:r>
        <w:rPr>
          <w:rFonts w:ascii="Arial" w:hAnsi="Arial" w:cs="Arial"/>
          <w:color w:val="2D2E2D"/>
          <w:kern w:val="1"/>
          <w:sz w:val="25"/>
          <w:szCs w:val="25"/>
        </w:rPr>
        <w:t>F</w:t>
      </w:r>
      <w:r>
        <w:rPr>
          <w:rFonts w:ascii="Arial" w:hAnsi="Arial" w:cs="Arial"/>
          <w:color w:val="2D2E2D"/>
          <w:kern w:val="1"/>
          <w:sz w:val="25"/>
          <w:szCs w:val="25"/>
        </w:rPr>
        <w:t>ő</w:t>
      </w:r>
      <w:r>
        <w:rPr>
          <w:rFonts w:ascii="Arial" w:hAnsi="Arial" w:cs="Arial"/>
          <w:color w:val="2D2E2D"/>
          <w:kern w:val="1"/>
          <w:sz w:val="25"/>
          <w:szCs w:val="25"/>
        </w:rPr>
        <w:t>városi Törvényszék, 2542 sorszám, Pk.63.257 kulturális</w:t>
      </w:r>
      <w:r>
        <w:rPr>
          <w:rFonts w:ascii="Arial" w:hAnsi="Arial" w:cs="Arial"/>
          <w:color w:val="2D2E2D"/>
          <w:spacing w:val="-43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</w:rPr>
        <w:t>tevékenység,</w:t>
      </w:r>
      <w:r>
        <w:rPr>
          <w:rFonts w:ascii="Arial" w:hAnsi="Arial" w:cs="Arial"/>
          <w:color w:val="2D2E2D"/>
          <w:spacing w:val="-4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</w:rPr>
        <w:t>kulturális</w:t>
      </w:r>
      <w:r>
        <w:rPr>
          <w:rFonts w:ascii="Arial" w:hAnsi="Arial" w:cs="Arial"/>
          <w:color w:val="2D2E2D"/>
          <w:spacing w:val="-40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</w:rPr>
        <w:t>örökség</w:t>
      </w:r>
      <w:r>
        <w:rPr>
          <w:rFonts w:ascii="Arial" w:hAnsi="Arial" w:cs="Arial"/>
          <w:color w:val="2D2E2D"/>
          <w:spacing w:val="-44"/>
          <w:kern w:val="1"/>
          <w:sz w:val="25"/>
          <w:szCs w:val="25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</w:rPr>
        <w:t>megóvása</w:t>
      </w:r>
    </w:p>
    <w:p w:rsidR="00000000" w:rsidRDefault="008E065A">
      <w:pPr>
        <w:widowControl w:val="0"/>
        <w:tabs>
          <w:tab w:val="left" w:pos="3235"/>
        </w:tabs>
        <w:autoSpaceDE w:val="0"/>
        <w:autoSpaceDN w:val="0"/>
        <w:adjustRightInd w:val="0"/>
        <w:spacing w:before="26"/>
        <w:ind w:left="712"/>
        <w:rPr>
          <w:rFonts w:ascii="Times New Roman" w:hAnsi="Times New Roman"/>
          <w:i/>
          <w:iCs/>
          <w:color w:val="2E2F2E"/>
          <w:spacing w:val="-1"/>
          <w:kern w:val="1"/>
          <w:sz w:val="26"/>
          <w:szCs w:val="26"/>
          <w:u w:color="484840"/>
        </w:rPr>
      </w:pPr>
      <w:r>
        <w:rPr>
          <w:rFonts w:ascii="Arial" w:hAnsi="Arial" w:cs="Arial"/>
          <w:color w:val="2E2F2E"/>
          <w:spacing w:val="-1"/>
          <w:kern w:val="1"/>
          <w:position w:val="1"/>
          <w:sz w:val="25"/>
          <w:szCs w:val="25"/>
        </w:rPr>
        <w:t>elfogadása</w:t>
      </w:r>
      <w:r>
        <w:rPr>
          <w:rFonts w:ascii="Arial" w:hAnsi="Arial" w:cs="Arial"/>
          <w:color w:val="2E2F2E"/>
          <w:kern w:val="1"/>
          <w:position w:val="1"/>
          <w:sz w:val="25"/>
          <w:szCs w:val="25"/>
        </w:rPr>
        <w:t>:</w:t>
      </w:r>
      <w:r>
        <w:rPr>
          <w:rFonts w:ascii="Arial" w:hAnsi="Arial" w:cs="Arial"/>
          <w:color w:val="2E2F2E"/>
          <w:kern w:val="1"/>
          <w:position w:val="1"/>
          <w:sz w:val="25"/>
          <w:szCs w:val="25"/>
        </w:rPr>
        <w:tab/>
      </w:r>
      <w:r>
        <w:rPr>
          <w:rFonts w:ascii="Times New Roman" w:hAnsi="Times New Roman"/>
          <w:i/>
          <w:iCs/>
          <w:color w:val="2E2F2E"/>
          <w:spacing w:val="1"/>
          <w:kern w:val="1"/>
          <w:sz w:val="26"/>
          <w:szCs w:val="26"/>
          <w:u w:val="thick" w:color="484840"/>
        </w:rPr>
        <w:t>201</w:t>
      </w:r>
      <w:r>
        <w:rPr>
          <w:rFonts w:ascii="Times New Roman" w:hAnsi="Times New Roman"/>
          <w:i/>
          <w:iCs/>
          <w:color w:val="2E2F2E"/>
          <w:spacing w:val="-2"/>
          <w:kern w:val="1"/>
          <w:sz w:val="26"/>
          <w:szCs w:val="26"/>
          <w:u w:val="thick" w:color="484840"/>
        </w:rPr>
        <w:t>8</w:t>
      </w:r>
      <w:r>
        <w:rPr>
          <w:rFonts w:ascii="Times New Roman" w:hAnsi="Times New Roman"/>
          <w:i/>
          <w:iCs/>
          <w:color w:val="2E2F2E"/>
          <w:kern w:val="1"/>
          <w:sz w:val="26"/>
          <w:szCs w:val="26"/>
          <w:u w:val="thick" w:color="484840"/>
        </w:rPr>
        <w:t>.</w:t>
      </w:r>
      <w:r>
        <w:rPr>
          <w:rFonts w:ascii="Times New Roman" w:hAnsi="Times New Roman"/>
          <w:i/>
          <w:iCs/>
          <w:color w:val="2E2F2E"/>
          <w:spacing w:val="18"/>
          <w:kern w:val="1"/>
          <w:sz w:val="26"/>
          <w:szCs w:val="26"/>
          <w:u w:val="thick" w:color="484840"/>
        </w:rPr>
        <w:t xml:space="preserve"> </w:t>
      </w:r>
      <w:r>
        <w:rPr>
          <w:rFonts w:ascii="Times New Roman" w:hAnsi="Times New Roman"/>
          <w:i/>
          <w:iCs/>
          <w:color w:val="2E2F2E"/>
          <w:spacing w:val="-1"/>
          <w:kern w:val="1"/>
          <w:sz w:val="26"/>
          <w:szCs w:val="26"/>
          <w:u w:val="thick" w:color="484840"/>
        </w:rPr>
        <w:t>ápril</w:t>
      </w:r>
      <w:r>
        <w:rPr>
          <w:rFonts w:ascii="Times New Roman" w:hAnsi="Times New Roman"/>
          <w:i/>
          <w:iCs/>
          <w:color w:val="2E2F2E"/>
          <w:spacing w:val="-4"/>
          <w:kern w:val="1"/>
          <w:sz w:val="26"/>
          <w:szCs w:val="26"/>
          <w:u w:val="thick" w:color="484840"/>
        </w:rPr>
        <w:t>i</w:t>
      </w:r>
      <w:r>
        <w:rPr>
          <w:rFonts w:ascii="Times New Roman" w:hAnsi="Times New Roman"/>
          <w:i/>
          <w:iCs/>
          <w:color w:val="2E2F2E"/>
          <w:kern w:val="1"/>
          <w:sz w:val="26"/>
          <w:szCs w:val="26"/>
          <w:u w:val="thick" w:color="484840"/>
        </w:rPr>
        <w:t>s</w:t>
      </w:r>
      <w:r>
        <w:rPr>
          <w:rFonts w:ascii="Times New Roman" w:hAnsi="Times New Roman"/>
          <w:i/>
          <w:iCs/>
          <w:color w:val="2E2F2E"/>
          <w:spacing w:val="-7"/>
          <w:kern w:val="1"/>
          <w:sz w:val="26"/>
          <w:szCs w:val="26"/>
          <w:u w:val="thick" w:color="484840"/>
        </w:rPr>
        <w:t xml:space="preserve"> </w:t>
      </w:r>
      <w:r>
        <w:rPr>
          <w:rFonts w:ascii="Times New Roman" w:hAnsi="Times New Roman"/>
          <w:i/>
          <w:iCs/>
          <w:color w:val="2E2F2E"/>
          <w:spacing w:val="-1"/>
          <w:kern w:val="1"/>
          <w:sz w:val="26"/>
          <w:szCs w:val="26"/>
          <w:u w:val="thick" w:color="484840"/>
        </w:rPr>
        <w:t>2</w:t>
      </w:r>
      <w:r>
        <w:rPr>
          <w:rFonts w:ascii="Times New Roman" w:hAnsi="Times New Roman"/>
          <w:i/>
          <w:iCs/>
          <w:color w:val="2E2F2E"/>
          <w:spacing w:val="-2"/>
          <w:kern w:val="1"/>
          <w:sz w:val="26"/>
          <w:szCs w:val="26"/>
          <w:u w:val="thick" w:color="484840"/>
        </w:rPr>
        <w:t>8</w:t>
      </w:r>
      <w:r>
        <w:rPr>
          <w:rFonts w:ascii="Times New Roman" w:hAnsi="Times New Roman"/>
          <w:i/>
          <w:iCs/>
          <w:color w:val="2E2F2E"/>
          <w:spacing w:val="-1"/>
          <w:kern w:val="1"/>
          <w:sz w:val="26"/>
          <w:szCs w:val="26"/>
          <w:u w:color="484840"/>
        </w:rPr>
        <w:t>.</w:t>
      </w:r>
    </w:p>
    <w:p w:rsidR="00000000" w:rsidRDefault="008E065A">
      <w:pPr>
        <w:widowControl w:val="0"/>
        <w:numPr>
          <w:ilvl w:val="0"/>
          <w:numId w:val="3"/>
        </w:numPr>
        <w:tabs>
          <w:tab w:val="left" w:pos="590"/>
          <w:tab w:val="left" w:pos="3239"/>
        </w:tabs>
        <w:autoSpaceDE w:val="0"/>
        <w:autoSpaceDN w:val="0"/>
        <w:adjustRightInd w:val="0"/>
        <w:spacing w:before="265"/>
        <w:ind w:left="589" w:hanging="183"/>
        <w:rPr>
          <w:rFonts w:ascii="Arial" w:hAnsi="Arial" w:cs="Arial"/>
          <w:color w:val="2D2E2D"/>
          <w:kern w:val="1"/>
          <w:sz w:val="23"/>
          <w:szCs w:val="23"/>
          <w:u w:color="484840"/>
        </w:rPr>
      </w:pP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/</w:t>
      </w:r>
      <w:r>
        <w:rPr>
          <w:rFonts w:ascii="Arial" w:hAnsi="Arial" w:cs="Arial"/>
          <w:color w:val="2D2E2D"/>
          <w:spacing w:val="-36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A</w:t>
      </w:r>
      <w:r>
        <w:rPr>
          <w:rFonts w:ascii="Arial" w:hAnsi="Arial" w:cs="Arial"/>
          <w:color w:val="2D2E2D"/>
          <w:spacing w:val="-4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jogi</w:t>
      </w:r>
      <w:r>
        <w:rPr>
          <w:rFonts w:ascii="Arial" w:hAnsi="Arial" w:cs="Arial"/>
          <w:color w:val="2D2E2D"/>
          <w:spacing w:val="-2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személy</w:t>
      </w:r>
      <w:r>
        <w:rPr>
          <w:rFonts w:ascii="Arial" w:hAnsi="Arial" w:cs="Arial"/>
          <w:color w:val="2D2E2D"/>
          <w:spacing w:val="-2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típusa: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ab/>
        <w:t>egyesület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34"/>
          <w:szCs w:val="34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34"/>
          <w:szCs w:val="34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3"/>
        <w:rPr>
          <w:rFonts w:ascii="Arial" w:hAnsi="Arial" w:cs="Arial"/>
          <w:kern w:val="1"/>
          <w:sz w:val="30"/>
          <w:szCs w:val="30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"/>
        <w:ind w:left="2"/>
        <w:rPr>
          <w:rFonts w:ascii="Arial" w:hAnsi="Arial" w:cs="Arial"/>
          <w:color w:val="252625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52625"/>
          <w:kern w:val="1"/>
          <w:sz w:val="25"/>
          <w:szCs w:val="25"/>
          <w:u w:color="484840"/>
        </w:rPr>
        <w:t>II.</w:t>
      </w:r>
    </w:p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Arial" w:hAnsi="Arial" w:cs="Arial"/>
          <w:kern w:val="1"/>
          <w:sz w:val="11"/>
          <w:szCs w:val="11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32" w:line="237" w:lineRule="auto"/>
        <w:ind w:left="425" w:right="1623" w:hanging="2"/>
        <w:jc w:val="both"/>
        <w:rPr>
          <w:rFonts w:ascii="Arial" w:hAnsi="Arial" w:cs="Arial"/>
          <w:color w:val="2D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A </w:t>
      </w:r>
      <w:r>
        <w:rPr>
          <w:rFonts w:ascii="Arial" w:hAnsi="Arial" w:cs="Arial"/>
          <w:color w:val="2D2E2D"/>
          <w:spacing w:val="-3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Szövetség,</w:t>
      </w:r>
      <w:r>
        <w:rPr>
          <w:rFonts w:ascii="Arial" w:hAnsi="Arial" w:cs="Arial"/>
          <w:color w:val="2D2E2D"/>
          <w:spacing w:val="3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1"/>
          <w:kern w:val="1"/>
          <w:sz w:val="25"/>
          <w:szCs w:val="25"/>
          <w:u w:color="484840"/>
        </w:rPr>
        <w:t>min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t </w:t>
      </w:r>
      <w:r>
        <w:rPr>
          <w:rFonts w:ascii="Arial" w:hAnsi="Arial" w:cs="Arial"/>
          <w:color w:val="2D2E2D"/>
          <w:spacing w:val="-3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sz</w:t>
      </w:r>
      <w:r>
        <w:rPr>
          <w:rFonts w:ascii="Arial" w:hAnsi="Arial" w:cs="Arial"/>
          <w:color w:val="2D2E2D"/>
          <w:spacing w:val="-2"/>
          <w:kern w:val="1"/>
          <w:sz w:val="25"/>
          <w:szCs w:val="25"/>
          <w:u w:color="484840"/>
        </w:rPr>
        <w:t>er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vezet</w:t>
      </w:r>
      <w:r>
        <w:rPr>
          <w:rFonts w:ascii="Arial" w:hAnsi="Arial" w:cs="Arial"/>
          <w:color w:val="2D2E2D"/>
          <w:spacing w:val="2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-2"/>
          <w:kern w:val="1"/>
          <w:sz w:val="25"/>
          <w:szCs w:val="25"/>
          <w:u w:color="484840"/>
        </w:rPr>
        <w:t>célj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a </w:t>
      </w:r>
      <w:r>
        <w:rPr>
          <w:rFonts w:ascii="Arial" w:hAnsi="Arial" w:cs="Arial"/>
          <w:color w:val="2D2E2D"/>
          <w:spacing w:val="-3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3"/>
          <w:kern w:val="1"/>
          <w:sz w:val="25"/>
          <w:szCs w:val="25"/>
          <w:u w:color="484840"/>
        </w:rPr>
        <w:t>é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s </w:t>
      </w:r>
      <w:r>
        <w:rPr>
          <w:rFonts w:ascii="Arial" w:hAnsi="Arial" w:cs="Arial"/>
          <w:color w:val="2D2E2D"/>
          <w:spacing w:val="-3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-1"/>
          <w:kern w:val="1"/>
          <w:sz w:val="25"/>
          <w:szCs w:val="25"/>
          <w:u w:color="484840"/>
        </w:rPr>
        <w:t>feladata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: </w:t>
      </w:r>
      <w:r>
        <w:rPr>
          <w:rFonts w:ascii="Arial" w:hAnsi="Arial" w:cs="Arial"/>
          <w:color w:val="2D2E2D"/>
          <w:spacing w:val="-26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egyrészt </w:t>
      </w:r>
      <w:r>
        <w:rPr>
          <w:rFonts w:ascii="Arial" w:hAnsi="Arial" w:cs="Arial"/>
          <w:color w:val="2D2E2D"/>
          <w:spacing w:val="-28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-1"/>
          <w:kern w:val="1"/>
          <w:sz w:val="25"/>
          <w:szCs w:val="25"/>
          <w:u w:color="484840"/>
        </w:rPr>
        <w:t>kulturáli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s </w:t>
      </w:r>
      <w:r>
        <w:rPr>
          <w:rFonts w:ascii="Arial" w:hAnsi="Arial" w:cs="Arial"/>
          <w:color w:val="2D2E2D"/>
          <w:spacing w:val="-3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-1"/>
          <w:kern w:val="1"/>
          <w:sz w:val="25"/>
          <w:szCs w:val="25"/>
          <w:u w:color="484840"/>
        </w:rPr>
        <w:t>tevékenység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, </w:t>
      </w:r>
      <w:r>
        <w:rPr>
          <w:rFonts w:ascii="Arial" w:hAnsi="Arial" w:cs="Arial"/>
          <w:color w:val="2D2E2D"/>
          <w:spacing w:val="-3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spacing w:val="-1"/>
          <w:kern w:val="1"/>
          <w:sz w:val="25"/>
          <w:szCs w:val="25"/>
          <w:u w:color="484840"/>
        </w:rPr>
        <w:t>másrész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 xml:space="preserve">t </w:t>
      </w:r>
      <w:r>
        <w:rPr>
          <w:rFonts w:ascii="Arial" w:hAnsi="Arial" w:cs="Arial"/>
          <w:color w:val="2D2E2D"/>
          <w:spacing w:val="-2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a kulturális örökség</w:t>
      </w:r>
      <w:r>
        <w:rPr>
          <w:rFonts w:ascii="Arial" w:hAnsi="Arial" w:cs="Arial"/>
          <w:color w:val="2D2E2D"/>
          <w:spacing w:val="-18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megóvása.</w:t>
      </w:r>
    </w:p>
    <w:p w:rsidR="00000000" w:rsidRDefault="008E065A">
      <w:pPr>
        <w:widowControl w:val="0"/>
        <w:autoSpaceDE w:val="0"/>
        <w:autoSpaceDN w:val="0"/>
        <w:adjustRightInd w:val="0"/>
        <w:spacing w:before="266"/>
        <w:ind w:left="427"/>
        <w:rPr>
          <w:rFonts w:ascii="Arial" w:hAnsi="Arial" w:cs="Arial"/>
          <w:color w:val="2B2D2B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B2D2B"/>
          <w:kern w:val="1"/>
          <w:sz w:val="25"/>
          <w:szCs w:val="25"/>
          <w:u w:color="484840"/>
        </w:rPr>
        <w:t>Részletesebben:</w:t>
      </w:r>
    </w:p>
    <w:p w:rsidR="00000000" w:rsidRDefault="008E065A">
      <w:pPr>
        <w:widowControl w:val="0"/>
        <w:numPr>
          <w:ilvl w:val="0"/>
          <w:numId w:val="4"/>
        </w:numPr>
        <w:tabs>
          <w:tab w:val="left" w:pos="608"/>
        </w:tabs>
        <w:autoSpaceDE w:val="0"/>
        <w:autoSpaceDN w:val="0"/>
        <w:adjustRightInd w:val="0"/>
        <w:spacing w:before="280" w:line="225" w:lineRule="auto"/>
        <w:ind w:left="424" w:right="1621" w:hanging="2"/>
        <w:jc w:val="both"/>
        <w:rPr>
          <w:rFonts w:ascii="Arial" w:hAnsi="Arial" w:cs="Arial"/>
          <w:color w:val="2E2E2E"/>
          <w:kern w:val="1"/>
          <w:sz w:val="23"/>
          <w:szCs w:val="23"/>
          <w:u w:color="484840"/>
        </w:rPr>
      </w:pP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/</w:t>
      </w:r>
      <w:r>
        <w:rPr>
          <w:rFonts w:ascii="Arial" w:hAnsi="Arial" w:cs="Arial"/>
          <w:color w:val="2E2E2E"/>
          <w:spacing w:val="-1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A</w:t>
      </w:r>
      <w:r>
        <w:rPr>
          <w:rFonts w:ascii="Arial" w:hAnsi="Arial" w:cs="Arial"/>
          <w:color w:val="2E2E2E"/>
          <w:spacing w:val="-10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népm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vészet</w:t>
      </w:r>
      <w:r>
        <w:rPr>
          <w:rFonts w:ascii="Arial" w:hAnsi="Arial" w:cs="Arial"/>
          <w:color w:val="2E2E2E"/>
          <w:spacing w:val="-8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és</w:t>
      </w:r>
      <w:r>
        <w:rPr>
          <w:rFonts w:ascii="Arial" w:hAnsi="Arial" w:cs="Arial"/>
          <w:color w:val="2E2E2E"/>
          <w:spacing w:val="-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néphagyomány</w:t>
      </w:r>
      <w:r>
        <w:rPr>
          <w:rFonts w:ascii="Arial" w:hAnsi="Arial" w:cs="Arial"/>
          <w:color w:val="2E2E2E"/>
          <w:spacing w:val="-3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iránt</w:t>
      </w:r>
      <w:r>
        <w:rPr>
          <w:rFonts w:ascii="Arial" w:hAnsi="Arial" w:cs="Arial"/>
          <w:color w:val="2E2E2E"/>
          <w:spacing w:val="-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elkötelezetten</w:t>
      </w:r>
      <w:r>
        <w:rPr>
          <w:rFonts w:ascii="Arial" w:hAnsi="Arial" w:cs="Arial"/>
          <w:color w:val="2E2E2E"/>
          <w:spacing w:val="-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érdekl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d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E2E2E"/>
          <w:spacing w:val="-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lastRenderedPageBreak/>
        <w:t>magánszemélyek, közösségek, m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vészeti csoportok és a terü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let szakembereinek közm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vel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dési szándékú összefogása.</w:t>
      </w:r>
      <w:r>
        <w:rPr>
          <w:rFonts w:ascii="Arial" w:hAnsi="Arial" w:cs="Arial"/>
          <w:color w:val="2E2E2E"/>
          <w:spacing w:val="-3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tevékenységük</w:t>
      </w:r>
      <w:r>
        <w:rPr>
          <w:rFonts w:ascii="Arial" w:hAnsi="Arial" w:cs="Arial"/>
          <w:color w:val="2E2E2E"/>
          <w:spacing w:val="-4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segítése,</w:t>
      </w:r>
      <w:r>
        <w:rPr>
          <w:rFonts w:ascii="Arial" w:hAnsi="Arial" w:cs="Arial"/>
          <w:color w:val="2E2E2E"/>
          <w:spacing w:val="-4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érdekeik</w:t>
      </w:r>
      <w:r>
        <w:rPr>
          <w:rFonts w:ascii="Arial" w:hAnsi="Arial" w:cs="Arial"/>
          <w:color w:val="2E2E2E"/>
          <w:spacing w:val="-40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érvényesítése</w:t>
      </w:r>
      <w:r>
        <w:rPr>
          <w:rFonts w:ascii="Arial" w:hAnsi="Arial" w:cs="Arial"/>
          <w:color w:val="2E2E2E"/>
          <w:spacing w:val="-4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kulturális</w:t>
      </w:r>
      <w:r>
        <w:rPr>
          <w:rFonts w:ascii="Arial" w:hAnsi="Arial" w:cs="Arial"/>
          <w:color w:val="2E2E2E"/>
          <w:spacing w:val="-4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E2E2E"/>
          <w:kern w:val="1"/>
          <w:sz w:val="25"/>
          <w:szCs w:val="25"/>
          <w:u w:color="484840"/>
        </w:rPr>
        <w:t>életünkben.</w:t>
      </w:r>
    </w:p>
    <w:p w:rsidR="00000000" w:rsidRDefault="008E065A">
      <w:pPr>
        <w:widowControl w:val="0"/>
        <w:autoSpaceDE w:val="0"/>
        <w:autoSpaceDN w:val="0"/>
        <w:adjustRightInd w:val="0"/>
        <w:spacing w:before="3"/>
        <w:rPr>
          <w:rFonts w:ascii="Arial" w:hAnsi="Arial" w:cs="Arial"/>
          <w:kern w:val="1"/>
          <w:sz w:val="13"/>
          <w:szCs w:val="13"/>
          <w:u w:color="484840"/>
        </w:rPr>
      </w:pPr>
    </w:p>
    <w:p w:rsidR="00000000" w:rsidRDefault="008E065A">
      <w:pPr>
        <w:widowControl w:val="0"/>
        <w:numPr>
          <w:ilvl w:val="0"/>
          <w:numId w:val="5"/>
        </w:numPr>
        <w:tabs>
          <w:tab w:val="left" w:pos="616"/>
        </w:tabs>
        <w:autoSpaceDE w:val="0"/>
        <w:autoSpaceDN w:val="0"/>
        <w:adjustRightInd w:val="0"/>
        <w:spacing w:before="133" w:line="232" w:lineRule="auto"/>
        <w:ind w:left="433" w:firstLine="0"/>
        <w:rPr>
          <w:rFonts w:ascii="Arial" w:hAnsi="Arial" w:cs="Arial"/>
          <w:color w:val="2F322F"/>
          <w:kern w:val="1"/>
          <w:sz w:val="23"/>
          <w:szCs w:val="23"/>
          <w:u w:color="484840"/>
        </w:rPr>
      </w:pPr>
      <w:r>
        <w:rPr>
          <w:rFonts w:ascii="Arial" w:hAnsi="Arial" w:cs="Arial"/>
          <w:color w:val="2F322F"/>
          <w:kern w:val="1"/>
          <w:sz w:val="25"/>
          <w:szCs w:val="25"/>
          <w:u w:color="484840"/>
        </w:rPr>
        <w:t>/ A néphagyomány értékeinek és megismertetése, meg</w:t>
      </w:r>
      <w:r>
        <w:rPr>
          <w:rFonts w:ascii="Arial" w:hAnsi="Arial" w:cs="Arial"/>
          <w:color w:val="2F322F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F322F"/>
          <w:kern w:val="1"/>
          <w:sz w:val="25"/>
          <w:szCs w:val="25"/>
          <w:u w:color="484840"/>
        </w:rPr>
        <w:t>rzése,</w:t>
      </w:r>
      <w:r>
        <w:rPr>
          <w:rFonts w:ascii="Arial" w:hAnsi="Arial" w:cs="Arial"/>
          <w:color w:val="2F322F"/>
          <w:spacing w:val="-4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F322F"/>
          <w:kern w:val="1"/>
          <w:sz w:val="25"/>
          <w:szCs w:val="25"/>
          <w:u w:color="484840"/>
        </w:rPr>
        <w:t>ápolása.</w:t>
      </w:r>
    </w:p>
    <w:p w:rsidR="00000000" w:rsidRDefault="008E065A">
      <w:pPr>
        <w:widowControl w:val="0"/>
        <w:autoSpaceDE w:val="0"/>
        <w:autoSpaceDN w:val="0"/>
        <w:adjustRightInd w:val="0"/>
        <w:spacing w:before="102"/>
        <w:ind w:right="1694"/>
        <w:jc w:val="right"/>
        <w:rPr>
          <w:rFonts w:ascii="Arial" w:hAnsi="Arial" w:cs="Arial"/>
          <w:color w:val="333333"/>
          <w:kern w:val="1"/>
          <w:sz w:val="26"/>
          <w:szCs w:val="26"/>
          <w:u w:color="484840"/>
        </w:rPr>
      </w:pPr>
      <w:r>
        <w:rPr>
          <w:rFonts w:ascii="Arial" w:hAnsi="Arial" w:cs="Arial"/>
          <w:color w:val="333333"/>
          <w:kern w:val="1"/>
          <w:sz w:val="26"/>
          <w:szCs w:val="26"/>
          <w:u w:color="484840"/>
        </w:rPr>
        <w:t>2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34"/>
          <w:szCs w:val="34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6"/>
        <w:rPr>
          <w:rFonts w:ascii="Arial" w:hAnsi="Arial" w:cs="Arial"/>
          <w:kern w:val="1"/>
          <w:sz w:val="38"/>
          <w:szCs w:val="38"/>
          <w:u w:color="484840"/>
        </w:rPr>
      </w:pPr>
    </w:p>
    <w:p w:rsidR="00000000" w:rsidRDefault="008E065A">
      <w:pPr>
        <w:widowControl w:val="0"/>
        <w:numPr>
          <w:ilvl w:val="0"/>
          <w:numId w:val="6"/>
        </w:numPr>
        <w:tabs>
          <w:tab w:val="left" w:pos="523"/>
        </w:tabs>
        <w:autoSpaceDE w:val="0"/>
        <w:autoSpaceDN w:val="0"/>
        <w:adjustRightInd w:val="0"/>
        <w:spacing w:before="1"/>
        <w:ind w:left="350" w:right="1691" w:hanging="4"/>
        <w:jc w:val="both"/>
        <w:rPr>
          <w:rFonts w:ascii="Arial" w:hAnsi="Arial" w:cs="Arial"/>
          <w:color w:val="2A2D2B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A2D2B"/>
          <w:kern w:val="1"/>
          <w:u w:color="484840"/>
        </w:rPr>
        <w:t>/</w:t>
      </w:r>
      <w:r>
        <w:rPr>
          <w:rFonts w:ascii="Arial" w:hAnsi="Arial" w:cs="Arial"/>
          <w:color w:val="2A2D2B"/>
          <w:spacing w:val="-26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A</w:t>
      </w:r>
      <w:r>
        <w:rPr>
          <w:rFonts w:ascii="Arial" w:hAnsi="Arial" w:cs="Arial"/>
          <w:color w:val="2A2D2B"/>
          <w:spacing w:val="-23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néphagyomány</w:t>
      </w:r>
      <w:r>
        <w:rPr>
          <w:rFonts w:ascii="Arial" w:hAnsi="Arial" w:cs="Arial"/>
          <w:color w:val="2A2D2B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bármely</w:t>
      </w:r>
      <w:r>
        <w:rPr>
          <w:rFonts w:ascii="Arial" w:hAnsi="Arial" w:cs="Arial"/>
          <w:color w:val="2A2D2B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ágával</w:t>
      </w:r>
      <w:r>
        <w:rPr>
          <w:rFonts w:ascii="Arial" w:hAnsi="Arial" w:cs="Arial"/>
          <w:color w:val="2A2D2B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foglalkozó</w:t>
      </w:r>
      <w:r>
        <w:rPr>
          <w:rFonts w:ascii="Arial" w:hAnsi="Arial" w:cs="Arial"/>
          <w:color w:val="2A2D2B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m</w:t>
      </w:r>
      <w:r>
        <w:rPr>
          <w:rFonts w:ascii="Arial" w:hAnsi="Arial" w:cs="Arial"/>
          <w:color w:val="2A2D2B"/>
          <w:kern w:val="1"/>
          <w:u w:color="484840"/>
        </w:rPr>
        <w:t>ű</w:t>
      </w:r>
      <w:r>
        <w:rPr>
          <w:rFonts w:ascii="Arial" w:hAnsi="Arial" w:cs="Arial"/>
          <w:color w:val="2A2D2B"/>
          <w:kern w:val="1"/>
          <w:u w:color="484840"/>
        </w:rPr>
        <w:t>vészeti</w:t>
      </w:r>
      <w:r>
        <w:rPr>
          <w:rFonts w:ascii="Arial" w:hAnsi="Arial" w:cs="Arial"/>
          <w:color w:val="2A2D2B"/>
          <w:spacing w:val="-24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csoportok</w:t>
      </w:r>
      <w:r>
        <w:rPr>
          <w:rFonts w:ascii="Arial" w:hAnsi="Arial" w:cs="Arial"/>
          <w:color w:val="2A2D2B"/>
          <w:spacing w:val="-22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-</w:t>
      </w:r>
      <w:r>
        <w:rPr>
          <w:rFonts w:ascii="Arial" w:hAnsi="Arial" w:cs="Arial"/>
          <w:color w:val="2A2D2B"/>
          <w:spacing w:val="-22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táncházak,</w:t>
      </w:r>
      <w:r>
        <w:rPr>
          <w:rFonts w:ascii="Arial" w:hAnsi="Arial" w:cs="Arial"/>
          <w:color w:val="2A2D2B"/>
          <w:spacing w:val="-23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tárgyi kultúra</w:t>
      </w:r>
      <w:r>
        <w:rPr>
          <w:rFonts w:ascii="Arial" w:hAnsi="Arial" w:cs="Arial"/>
          <w:color w:val="2A2D2B"/>
          <w:spacing w:val="-36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és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díszít</w:t>
      </w:r>
      <w:r>
        <w:rPr>
          <w:rFonts w:ascii="Arial" w:hAnsi="Arial" w:cs="Arial"/>
          <w:color w:val="2A2D2B"/>
          <w:kern w:val="1"/>
          <w:u w:color="484840"/>
        </w:rPr>
        <w:t>ő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m</w:t>
      </w:r>
      <w:r>
        <w:rPr>
          <w:rFonts w:ascii="Arial" w:hAnsi="Arial" w:cs="Arial"/>
          <w:color w:val="2A2D2B"/>
          <w:kern w:val="1"/>
          <w:u w:color="484840"/>
        </w:rPr>
        <w:t>ű</w:t>
      </w:r>
      <w:r>
        <w:rPr>
          <w:rFonts w:ascii="Arial" w:hAnsi="Arial" w:cs="Arial"/>
          <w:color w:val="2A2D2B"/>
          <w:kern w:val="1"/>
          <w:u w:color="484840"/>
        </w:rPr>
        <w:t>vészet,</w:t>
      </w:r>
      <w:r>
        <w:rPr>
          <w:rFonts w:ascii="Arial" w:hAnsi="Arial" w:cs="Arial"/>
          <w:color w:val="2A2D2B"/>
          <w:spacing w:val="-34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népi</w:t>
      </w:r>
      <w:r>
        <w:rPr>
          <w:rFonts w:ascii="Arial" w:hAnsi="Arial" w:cs="Arial"/>
          <w:color w:val="2A2D2B"/>
          <w:spacing w:val="-34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spacing w:val="-4"/>
          <w:kern w:val="1"/>
          <w:u w:color="484840"/>
        </w:rPr>
        <w:t>báb</w:t>
      </w:r>
      <w:r>
        <w:rPr>
          <w:rFonts w:ascii="Arial" w:hAnsi="Arial" w:cs="Arial"/>
          <w:color w:val="2A2D2B"/>
          <w:spacing w:val="-30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és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színjátszás-,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népfüiskolák,</w:t>
      </w:r>
      <w:r>
        <w:rPr>
          <w:rFonts w:ascii="Arial" w:hAnsi="Arial" w:cs="Arial"/>
          <w:color w:val="2A2D2B"/>
          <w:spacing w:val="-32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magyarországi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spacing w:val="4"/>
          <w:kern w:val="1"/>
          <w:u w:color="484840"/>
        </w:rPr>
        <w:t>és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külföldi együttesek, egyesületek egymás közötti kapcsolatának kiépítése, találkozók, szakmai konferenciák, táborok szervezése,</w:t>
      </w:r>
      <w:r>
        <w:rPr>
          <w:rFonts w:ascii="Arial" w:hAnsi="Arial" w:cs="Arial"/>
          <w:color w:val="2A2D2B"/>
          <w:spacing w:val="-35"/>
          <w:kern w:val="1"/>
          <w:u w:color="484840"/>
        </w:rPr>
        <w:t xml:space="preserve"> </w:t>
      </w:r>
      <w:r>
        <w:rPr>
          <w:rFonts w:ascii="Arial" w:hAnsi="Arial" w:cs="Arial"/>
          <w:color w:val="2A2D2B"/>
          <w:kern w:val="1"/>
          <w:u w:color="484840"/>
        </w:rPr>
        <w:t>rendezése.</w:t>
      </w:r>
    </w:p>
    <w:p w:rsidR="00000000" w:rsidRDefault="008E065A">
      <w:pPr>
        <w:widowControl w:val="0"/>
        <w:numPr>
          <w:ilvl w:val="0"/>
          <w:numId w:val="6"/>
        </w:numPr>
        <w:tabs>
          <w:tab w:val="left" w:pos="531"/>
        </w:tabs>
        <w:autoSpaceDE w:val="0"/>
        <w:autoSpaceDN w:val="0"/>
        <w:adjustRightInd w:val="0"/>
        <w:spacing w:before="277" w:line="242" w:lineRule="auto"/>
        <w:ind w:left="354" w:right="1693" w:firstLine="1"/>
        <w:jc w:val="both"/>
        <w:rPr>
          <w:rFonts w:ascii="Arial" w:hAnsi="Arial" w:cs="Arial"/>
          <w:color w:val="2D2E2D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D2E2D"/>
          <w:kern w:val="1"/>
          <w:u w:color="484840"/>
        </w:rPr>
        <w:t>/ A fentiekkel kapcsolatos tudományos kutatás végzése, összefoglalások és kiadványok megjelentetése.</w:t>
      </w:r>
    </w:p>
    <w:p w:rsidR="00000000" w:rsidRDefault="008E065A">
      <w:pPr>
        <w:widowControl w:val="0"/>
        <w:numPr>
          <w:ilvl w:val="0"/>
          <w:numId w:val="6"/>
        </w:numPr>
        <w:tabs>
          <w:tab w:val="left" w:pos="528"/>
        </w:tabs>
        <w:autoSpaceDE w:val="0"/>
        <w:autoSpaceDN w:val="0"/>
        <w:adjustRightInd w:val="0"/>
        <w:spacing w:before="283"/>
        <w:ind w:left="358" w:right="1690" w:hanging="2"/>
        <w:jc w:val="both"/>
        <w:rPr>
          <w:rFonts w:ascii="Arial" w:hAnsi="Arial" w:cs="Arial"/>
          <w:color w:val="2D2E2E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D2E2E"/>
          <w:kern w:val="1"/>
          <w:u w:color="484840"/>
        </w:rPr>
        <w:t>/</w:t>
      </w:r>
      <w:r>
        <w:rPr>
          <w:rFonts w:ascii="Arial" w:hAnsi="Arial" w:cs="Arial"/>
          <w:color w:val="2D2E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Az</w:t>
      </w:r>
      <w:r>
        <w:rPr>
          <w:rFonts w:ascii="Arial" w:hAnsi="Arial" w:cs="Arial"/>
          <w:color w:val="2D2E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egyesület</w:t>
      </w:r>
      <w:r>
        <w:rPr>
          <w:rFonts w:ascii="Arial" w:hAnsi="Arial" w:cs="Arial"/>
          <w:color w:val="2D2E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az</w:t>
      </w:r>
      <w:r>
        <w:rPr>
          <w:rFonts w:ascii="Arial" w:hAnsi="Arial" w:cs="Arial"/>
          <w:color w:val="2D2E2E"/>
          <w:spacing w:val="-16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egyesületi</w:t>
      </w:r>
      <w:r>
        <w:rPr>
          <w:rFonts w:ascii="Arial" w:hAnsi="Arial" w:cs="Arial"/>
          <w:color w:val="2D2E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cél</w:t>
      </w:r>
      <w:r>
        <w:rPr>
          <w:rFonts w:ascii="Arial" w:hAnsi="Arial" w:cs="Arial"/>
          <w:color w:val="2D2E2E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megvalósításával</w:t>
      </w:r>
      <w:r>
        <w:rPr>
          <w:rFonts w:ascii="Arial" w:hAnsi="Arial" w:cs="Arial"/>
          <w:color w:val="2D2E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közvetlenül</w:t>
      </w:r>
      <w:r>
        <w:rPr>
          <w:rFonts w:ascii="Arial" w:hAnsi="Arial" w:cs="Arial"/>
          <w:color w:val="2D2E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összefügg</w:t>
      </w:r>
      <w:r>
        <w:rPr>
          <w:rFonts w:ascii="Arial" w:hAnsi="Arial" w:cs="Arial"/>
          <w:color w:val="2D2E2E"/>
          <w:kern w:val="1"/>
          <w:u w:color="484840"/>
        </w:rPr>
        <w:t>ő</w:t>
      </w:r>
      <w:r>
        <w:rPr>
          <w:rFonts w:ascii="Arial" w:hAnsi="Arial" w:cs="Arial"/>
          <w:color w:val="2D2E2E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 xml:space="preserve">gazdasági </w:t>
      </w:r>
      <w:r>
        <w:rPr>
          <w:rFonts w:ascii="Arial" w:hAnsi="Arial" w:cs="Arial"/>
          <w:color w:val="2D2E2E"/>
          <w:spacing w:val="-1"/>
          <w:kern w:val="1"/>
          <w:u w:color="484840"/>
        </w:rPr>
        <w:t>tevékenysé</w:t>
      </w:r>
      <w:r>
        <w:rPr>
          <w:rFonts w:ascii="Arial" w:hAnsi="Arial" w:cs="Arial"/>
          <w:color w:val="2D2E2E"/>
          <w:kern w:val="1"/>
          <w:u w:color="484840"/>
        </w:rPr>
        <w:t xml:space="preserve">g </w:t>
      </w:r>
      <w:r>
        <w:rPr>
          <w:rFonts w:ascii="Arial" w:hAnsi="Arial" w:cs="Arial"/>
          <w:color w:val="2D2E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végzésére</w:t>
      </w:r>
      <w:r>
        <w:rPr>
          <w:rFonts w:ascii="Arial" w:hAnsi="Arial" w:cs="Arial"/>
          <w:color w:val="2D2E2E"/>
          <w:spacing w:val="15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1"/>
          <w:kern w:val="1"/>
          <w:u w:color="484840"/>
        </w:rPr>
        <w:t>jogosult</w:t>
      </w:r>
      <w:r>
        <w:rPr>
          <w:rFonts w:ascii="Arial" w:hAnsi="Arial" w:cs="Arial"/>
          <w:color w:val="2D2E2E"/>
          <w:kern w:val="1"/>
          <w:u w:color="484840"/>
        </w:rPr>
        <w:t xml:space="preserve">. </w:t>
      </w:r>
      <w:r>
        <w:rPr>
          <w:rFonts w:ascii="Arial" w:hAnsi="Arial" w:cs="Arial"/>
          <w:color w:val="2D2E2E"/>
          <w:spacing w:val="-21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 xml:space="preserve">A </w:t>
      </w:r>
      <w:r>
        <w:rPr>
          <w:rFonts w:ascii="Arial" w:hAnsi="Arial" w:cs="Arial"/>
          <w:color w:val="2D2E2E"/>
          <w:spacing w:val="-6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 xml:space="preserve">Szövetség </w:t>
      </w:r>
      <w:r>
        <w:rPr>
          <w:rFonts w:ascii="Arial" w:hAnsi="Arial" w:cs="Arial"/>
          <w:color w:val="2D2E2E"/>
          <w:spacing w:val="-17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1"/>
          <w:kern w:val="1"/>
          <w:u w:color="484840"/>
        </w:rPr>
        <w:t>vállalkozási</w:t>
      </w:r>
      <w:r>
        <w:rPr>
          <w:rFonts w:ascii="Arial" w:hAnsi="Arial" w:cs="Arial"/>
          <w:color w:val="2D2E2E"/>
          <w:kern w:val="1"/>
          <w:u w:color="484840"/>
        </w:rPr>
        <w:t xml:space="preserve">, </w:t>
      </w:r>
      <w:r>
        <w:rPr>
          <w:rFonts w:ascii="Arial" w:hAnsi="Arial" w:cs="Arial"/>
          <w:color w:val="2D2E2E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b</w:t>
      </w:r>
      <w:r>
        <w:rPr>
          <w:rFonts w:ascii="Arial" w:hAnsi="Arial" w:cs="Arial"/>
          <w:color w:val="2D2E2E"/>
          <w:spacing w:val="-2"/>
          <w:kern w:val="1"/>
          <w:u w:color="484840"/>
        </w:rPr>
        <w:t>e</w:t>
      </w:r>
      <w:r>
        <w:rPr>
          <w:rFonts w:ascii="Arial" w:hAnsi="Arial" w:cs="Arial"/>
          <w:color w:val="2D2E2E"/>
          <w:kern w:val="1"/>
          <w:u w:color="484840"/>
        </w:rPr>
        <w:t>f</w:t>
      </w:r>
      <w:r>
        <w:rPr>
          <w:rFonts w:ascii="Arial" w:hAnsi="Arial" w:cs="Arial"/>
          <w:color w:val="2D2E2E"/>
          <w:spacing w:val="-1"/>
          <w:kern w:val="1"/>
          <w:u w:color="484840"/>
        </w:rPr>
        <w:t>e</w:t>
      </w:r>
      <w:r>
        <w:rPr>
          <w:rFonts w:ascii="Arial" w:hAnsi="Arial" w:cs="Arial"/>
          <w:color w:val="2D2E2E"/>
          <w:spacing w:val="-2"/>
          <w:kern w:val="1"/>
          <w:u w:color="484840"/>
        </w:rPr>
        <w:t>k</w:t>
      </w:r>
      <w:r>
        <w:rPr>
          <w:rFonts w:ascii="Arial" w:hAnsi="Arial" w:cs="Arial"/>
          <w:color w:val="2D2E2E"/>
          <w:kern w:val="1"/>
          <w:u w:color="484840"/>
        </w:rPr>
        <w:t xml:space="preserve">tetési </w:t>
      </w:r>
      <w:r>
        <w:rPr>
          <w:rFonts w:ascii="Arial" w:hAnsi="Arial" w:cs="Arial"/>
          <w:color w:val="2D2E2E"/>
          <w:spacing w:val="-26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 xml:space="preserve">tevékenységet </w:t>
      </w:r>
      <w:r>
        <w:rPr>
          <w:rFonts w:ascii="Arial" w:hAnsi="Arial" w:cs="Arial"/>
          <w:color w:val="2D2E2E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1"/>
          <w:kern w:val="1"/>
          <w:u w:color="484840"/>
        </w:rPr>
        <w:t xml:space="preserve">nem </w:t>
      </w:r>
      <w:r>
        <w:rPr>
          <w:rFonts w:ascii="Arial" w:hAnsi="Arial" w:cs="Arial"/>
          <w:color w:val="2D2E2E"/>
          <w:kern w:val="1"/>
          <w:u w:color="484840"/>
        </w:rPr>
        <w:t>folytat.</w:t>
      </w:r>
    </w:p>
    <w:p w:rsidR="00000000" w:rsidRDefault="008E065A">
      <w:pPr>
        <w:widowControl w:val="0"/>
        <w:autoSpaceDE w:val="0"/>
        <w:autoSpaceDN w:val="0"/>
        <w:adjustRightInd w:val="0"/>
        <w:spacing w:before="277" w:line="237" w:lineRule="auto"/>
        <w:ind w:left="352" w:right="1679" w:firstLine="3"/>
        <w:jc w:val="both"/>
        <w:rPr>
          <w:rFonts w:ascii="Arial" w:hAnsi="Arial" w:cs="Arial"/>
          <w:color w:val="2A2D2A"/>
          <w:kern w:val="1"/>
          <w:u w:color="484840"/>
        </w:rPr>
      </w:pPr>
      <w:r>
        <w:rPr>
          <w:rFonts w:ascii="Arial" w:hAnsi="Arial" w:cs="Arial"/>
          <w:color w:val="2A2D2A"/>
          <w:kern w:val="1"/>
          <w:u w:color="484840"/>
        </w:rPr>
        <w:t>Az</w:t>
      </w:r>
      <w:r>
        <w:rPr>
          <w:rFonts w:ascii="Arial" w:hAnsi="Arial" w:cs="Arial"/>
          <w:color w:val="2A2D2A"/>
          <w:spacing w:val="-32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egyesület</w:t>
      </w:r>
      <w:r>
        <w:rPr>
          <w:rFonts w:ascii="Arial" w:hAnsi="Arial" w:cs="Arial"/>
          <w:color w:val="2A2D2A"/>
          <w:spacing w:val="-30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közvetlen</w:t>
      </w:r>
      <w:r>
        <w:rPr>
          <w:rFonts w:ascii="Arial" w:hAnsi="Arial" w:cs="Arial"/>
          <w:color w:val="2A2D2A"/>
          <w:spacing w:val="-30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politikai</w:t>
      </w:r>
      <w:r>
        <w:rPr>
          <w:rFonts w:ascii="Arial" w:hAnsi="Arial" w:cs="Arial"/>
          <w:color w:val="2A2D2A"/>
          <w:spacing w:val="-27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tevékenységet</w:t>
      </w:r>
      <w:r>
        <w:rPr>
          <w:rFonts w:ascii="Arial" w:hAnsi="Arial" w:cs="Arial"/>
          <w:color w:val="2A2D2A"/>
          <w:spacing w:val="-33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nem</w:t>
      </w:r>
      <w:r>
        <w:rPr>
          <w:rFonts w:ascii="Arial" w:hAnsi="Arial" w:cs="Arial"/>
          <w:color w:val="2A2D2A"/>
          <w:spacing w:val="-28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folytat,</w:t>
      </w:r>
      <w:r>
        <w:rPr>
          <w:rFonts w:ascii="Arial" w:hAnsi="Arial" w:cs="Arial"/>
          <w:color w:val="2A2D2A"/>
          <w:spacing w:val="-29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szervezete</w:t>
      </w:r>
      <w:r>
        <w:rPr>
          <w:rFonts w:ascii="Arial" w:hAnsi="Arial" w:cs="Arial"/>
          <w:color w:val="2A2D2A"/>
          <w:spacing w:val="-29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pártoktól</w:t>
      </w:r>
      <w:r>
        <w:rPr>
          <w:rFonts w:ascii="Arial" w:hAnsi="Arial" w:cs="Arial"/>
          <w:color w:val="2A2D2A"/>
          <w:spacing w:val="-31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független</w:t>
      </w:r>
      <w:r>
        <w:rPr>
          <w:rFonts w:ascii="Arial" w:hAnsi="Arial" w:cs="Arial"/>
          <w:color w:val="2A2D2A"/>
          <w:spacing w:val="-24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spacing w:val="3"/>
          <w:kern w:val="1"/>
          <w:u w:color="484840"/>
        </w:rPr>
        <w:t xml:space="preserve">és </w:t>
      </w:r>
      <w:r>
        <w:rPr>
          <w:rFonts w:ascii="Arial" w:hAnsi="Arial" w:cs="Arial"/>
          <w:color w:val="2A2D2A"/>
          <w:kern w:val="1"/>
          <w:u w:color="484840"/>
        </w:rPr>
        <w:t>azoknak</w:t>
      </w:r>
      <w:r>
        <w:rPr>
          <w:rFonts w:ascii="Arial" w:hAnsi="Arial" w:cs="Arial"/>
          <w:color w:val="2A2D2A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spacing w:val="2"/>
          <w:kern w:val="1"/>
          <w:u w:color="484840"/>
        </w:rPr>
        <w:t>anyagi</w:t>
      </w:r>
      <w:r>
        <w:rPr>
          <w:rFonts w:ascii="Arial" w:hAnsi="Arial" w:cs="Arial"/>
          <w:color w:val="2A2D2A"/>
          <w:spacing w:val="-19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támogatást</w:t>
      </w:r>
      <w:r>
        <w:rPr>
          <w:rFonts w:ascii="Arial" w:hAnsi="Arial" w:cs="Arial"/>
          <w:color w:val="2A2D2A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nem</w:t>
      </w:r>
      <w:r>
        <w:rPr>
          <w:rFonts w:ascii="Arial" w:hAnsi="Arial" w:cs="Arial"/>
          <w:color w:val="2A2D2A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A2D2A"/>
          <w:kern w:val="1"/>
          <w:u w:color="484840"/>
        </w:rPr>
        <w:t>nyújt.</w:t>
      </w:r>
    </w:p>
    <w:p w:rsidR="00000000" w:rsidRDefault="008E065A">
      <w:pPr>
        <w:widowControl w:val="0"/>
        <w:autoSpaceDE w:val="0"/>
        <w:autoSpaceDN w:val="0"/>
        <w:adjustRightInd w:val="0"/>
        <w:spacing w:before="4"/>
        <w:rPr>
          <w:rFonts w:ascii="Arial" w:hAnsi="Arial" w:cs="Arial"/>
          <w:kern w:val="1"/>
          <w:sz w:val="13"/>
          <w:szCs w:val="13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5"/>
        <w:ind w:left="996" w:right="2327"/>
        <w:jc w:val="center"/>
        <w:rPr>
          <w:rFonts w:ascii="Arial" w:hAnsi="Arial" w:cs="Arial"/>
          <w:color w:val="2F3131"/>
          <w:kern w:val="1"/>
          <w:u w:color="484840"/>
        </w:rPr>
      </w:pPr>
      <w:r>
        <w:rPr>
          <w:rFonts w:ascii="Arial" w:hAnsi="Arial" w:cs="Arial"/>
          <w:color w:val="2F3131"/>
          <w:kern w:val="1"/>
          <w:u w:color="484840"/>
        </w:rPr>
        <w:t>III.</w:t>
      </w:r>
    </w:p>
    <w:p w:rsidR="00000000" w:rsidRDefault="008E065A">
      <w:pPr>
        <w:widowControl w:val="0"/>
        <w:autoSpaceDE w:val="0"/>
        <w:autoSpaceDN w:val="0"/>
        <w:adjustRightInd w:val="0"/>
        <w:spacing w:before="278"/>
        <w:ind w:left="368"/>
        <w:rPr>
          <w:rFonts w:ascii="Arial" w:hAnsi="Arial" w:cs="Arial"/>
          <w:color w:val="2E2F2E"/>
          <w:kern w:val="1"/>
          <w:u w:color="484840"/>
        </w:rPr>
      </w:pPr>
      <w:r>
        <w:rPr>
          <w:rFonts w:ascii="Arial" w:hAnsi="Arial" w:cs="Arial"/>
          <w:color w:val="2E2F2E"/>
          <w:kern w:val="1"/>
          <w:u w:color="484840"/>
        </w:rPr>
        <w:t>A Szövetség tagsága:</w:t>
      </w:r>
    </w:p>
    <w:p w:rsidR="00000000" w:rsidRDefault="008E065A">
      <w:pPr>
        <w:widowControl w:val="0"/>
        <w:autoSpaceDE w:val="0"/>
        <w:autoSpaceDN w:val="0"/>
        <w:adjustRightInd w:val="0"/>
        <w:spacing w:before="6"/>
        <w:rPr>
          <w:rFonts w:ascii="Arial" w:hAnsi="Arial" w:cs="Arial"/>
          <w:kern w:val="1"/>
          <w:sz w:val="14"/>
          <w:szCs w:val="14"/>
          <w:u w:color="484840"/>
        </w:rPr>
      </w:pPr>
    </w:p>
    <w:p w:rsidR="00000000" w:rsidRDefault="008E065A">
      <w:pPr>
        <w:widowControl w:val="0"/>
        <w:numPr>
          <w:ilvl w:val="0"/>
          <w:numId w:val="7"/>
        </w:numPr>
        <w:tabs>
          <w:tab w:val="left" w:pos="542"/>
        </w:tabs>
        <w:autoSpaceDE w:val="0"/>
        <w:autoSpaceDN w:val="0"/>
        <w:adjustRightInd w:val="0"/>
        <w:spacing w:before="125"/>
        <w:ind w:left="369" w:right="1676" w:firstLine="18"/>
        <w:jc w:val="both"/>
        <w:rPr>
          <w:rFonts w:ascii="Arial" w:hAnsi="Arial" w:cs="Arial"/>
          <w:color w:val="2D2E2D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D2E2D"/>
          <w:kern w:val="1"/>
          <w:u w:color="484840"/>
        </w:rPr>
        <w:t xml:space="preserve">/ Rendes tagok: A Szövetségnek tagja </w:t>
      </w:r>
      <w:r>
        <w:rPr>
          <w:rFonts w:ascii="Arial" w:hAnsi="Arial" w:cs="Arial"/>
          <w:color w:val="2D2E2D"/>
          <w:spacing w:val="-3"/>
          <w:kern w:val="1"/>
          <w:u w:color="484840"/>
        </w:rPr>
        <w:t xml:space="preserve">lehet </w:t>
      </w:r>
      <w:r>
        <w:rPr>
          <w:rFonts w:ascii="Arial" w:hAnsi="Arial" w:cs="Arial"/>
          <w:color w:val="2D2E2D"/>
          <w:kern w:val="1"/>
          <w:u w:color="484840"/>
        </w:rPr>
        <w:t>minden nagykorú magyar, ill. külföldi állampolgár,</w:t>
      </w:r>
      <w:r>
        <w:rPr>
          <w:rFonts w:ascii="Arial" w:hAnsi="Arial" w:cs="Arial"/>
          <w:color w:val="2D2E2D"/>
          <w:spacing w:val="-5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intézmény,</w:t>
      </w:r>
      <w:r>
        <w:rPr>
          <w:rFonts w:ascii="Arial" w:hAnsi="Arial" w:cs="Arial"/>
          <w:color w:val="2D2E2D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csoport,</w:t>
      </w:r>
      <w:r>
        <w:rPr>
          <w:rFonts w:ascii="Arial" w:hAnsi="Arial" w:cs="Arial"/>
          <w:color w:val="2D2E2D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közösség,</w:t>
      </w:r>
      <w:r>
        <w:rPr>
          <w:rFonts w:ascii="Arial" w:hAnsi="Arial" w:cs="Arial"/>
          <w:color w:val="2D2E2D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szervezet,</w:t>
      </w:r>
      <w:r>
        <w:rPr>
          <w:rFonts w:ascii="Arial" w:hAnsi="Arial" w:cs="Arial"/>
          <w:color w:val="2D2E2D"/>
          <w:spacing w:val="-16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jogi</w:t>
      </w:r>
      <w:r>
        <w:rPr>
          <w:rFonts w:ascii="Arial" w:hAnsi="Arial" w:cs="Arial"/>
          <w:color w:val="2D2E2D"/>
          <w:spacing w:val="-9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személy,</w:t>
      </w:r>
      <w:r>
        <w:rPr>
          <w:rFonts w:ascii="Arial" w:hAnsi="Arial" w:cs="Arial"/>
          <w:color w:val="2D2E2D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ha</w:t>
      </w:r>
      <w:r>
        <w:rPr>
          <w:rFonts w:ascii="Arial" w:hAnsi="Arial" w:cs="Arial"/>
          <w:color w:val="2D2E2D"/>
          <w:spacing w:val="-9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az</w:t>
      </w:r>
      <w:r>
        <w:rPr>
          <w:rFonts w:ascii="Arial" w:hAnsi="Arial" w:cs="Arial"/>
          <w:color w:val="2D2E2D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alapszabályban foglaltakat elfogadja és azok megvalósításáért tenni kész. A Szövetség tagja nem veszélyeztetheti</w:t>
      </w:r>
      <w:r>
        <w:rPr>
          <w:rFonts w:ascii="Arial" w:hAnsi="Arial" w:cs="Arial"/>
          <w:color w:val="2D2E2D"/>
          <w:spacing w:val="-31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a</w:t>
      </w:r>
      <w:r>
        <w:rPr>
          <w:rFonts w:ascii="Arial" w:hAnsi="Arial" w:cs="Arial"/>
          <w:color w:val="2D2E2D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Szövetség</w:t>
      </w:r>
      <w:r>
        <w:rPr>
          <w:rFonts w:ascii="Arial" w:hAnsi="Arial" w:cs="Arial"/>
          <w:color w:val="2D2E2D"/>
          <w:spacing w:val="-2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céljának</w:t>
      </w:r>
      <w:r>
        <w:rPr>
          <w:rFonts w:ascii="Arial" w:hAnsi="Arial" w:cs="Arial"/>
          <w:color w:val="2D2E2D"/>
          <w:spacing w:val="-32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megvalósítását</w:t>
      </w:r>
      <w:r>
        <w:rPr>
          <w:rFonts w:ascii="Arial" w:hAnsi="Arial" w:cs="Arial"/>
          <w:color w:val="2D2E2D"/>
          <w:spacing w:val="-29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spacing w:val="-4"/>
          <w:kern w:val="1"/>
          <w:u w:color="484840"/>
        </w:rPr>
        <w:t>és</w:t>
      </w:r>
      <w:r>
        <w:rPr>
          <w:rFonts w:ascii="Arial" w:hAnsi="Arial" w:cs="Arial"/>
          <w:color w:val="2D2E2D"/>
          <w:spacing w:val="-23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a</w:t>
      </w:r>
      <w:r>
        <w:rPr>
          <w:rFonts w:ascii="Arial" w:hAnsi="Arial" w:cs="Arial"/>
          <w:color w:val="2D2E2D"/>
          <w:spacing w:val="-28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Szövetség</w:t>
      </w:r>
      <w:r>
        <w:rPr>
          <w:rFonts w:ascii="Arial" w:hAnsi="Arial" w:cs="Arial"/>
          <w:color w:val="2D2E2D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tevékenységét.</w:t>
      </w:r>
    </w:p>
    <w:p w:rsidR="00000000" w:rsidRDefault="008E065A">
      <w:pPr>
        <w:widowControl w:val="0"/>
        <w:numPr>
          <w:ilvl w:val="0"/>
          <w:numId w:val="7"/>
        </w:numPr>
        <w:tabs>
          <w:tab w:val="left" w:pos="557"/>
        </w:tabs>
        <w:autoSpaceDE w:val="0"/>
        <w:autoSpaceDN w:val="0"/>
        <w:adjustRightInd w:val="0"/>
        <w:spacing w:before="273"/>
        <w:ind w:left="556" w:hanging="180"/>
        <w:jc w:val="both"/>
        <w:rPr>
          <w:rFonts w:ascii="Arial" w:hAnsi="Arial" w:cs="Arial"/>
          <w:color w:val="2E2F2E"/>
          <w:spacing w:val="-1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E2F2E"/>
          <w:kern w:val="1"/>
          <w:u w:color="484840"/>
        </w:rPr>
        <w:t>/</w:t>
      </w:r>
      <w:r>
        <w:rPr>
          <w:rFonts w:ascii="Arial" w:hAnsi="Arial" w:cs="Arial"/>
          <w:color w:val="2E2F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-1"/>
          <w:kern w:val="1"/>
          <w:u w:color="484840"/>
        </w:rPr>
        <w:t>Alapít</w:t>
      </w:r>
      <w:r>
        <w:rPr>
          <w:rFonts w:ascii="Arial" w:hAnsi="Arial" w:cs="Arial"/>
          <w:color w:val="2E2F2E"/>
          <w:kern w:val="1"/>
          <w:u w:color="484840"/>
        </w:rPr>
        <w:t>ó</w:t>
      </w:r>
      <w:r>
        <w:rPr>
          <w:rFonts w:ascii="Arial" w:hAnsi="Arial" w:cs="Arial"/>
          <w:color w:val="2E2F2E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tagok:</w:t>
      </w:r>
      <w:r>
        <w:rPr>
          <w:rFonts w:ascii="Arial" w:hAnsi="Arial" w:cs="Arial"/>
          <w:color w:val="2E2F2E"/>
          <w:spacing w:val="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A</w:t>
      </w:r>
      <w:r>
        <w:rPr>
          <w:rFonts w:ascii="Arial" w:hAnsi="Arial" w:cs="Arial"/>
          <w:color w:val="2E2F2E"/>
          <w:spacing w:val="-1"/>
          <w:kern w:val="1"/>
          <w:u w:color="484840"/>
        </w:rPr>
        <w:t xml:space="preserve"> Szövetsé</w:t>
      </w:r>
      <w:r>
        <w:rPr>
          <w:rFonts w:ascii="Arial" w:hAnsi="Arial" w:cs="Arial"/>
          <w:color w:val="2E2F2E"/>
          <w:kern w:val="1"/>
          <w:u w:color="484840"/>
        </w:rPr>
        <w:t>g</w:t>
      </w:r>
      <w:r>
        <w:rPr>
          <w:rFonts w:ascii="Arial" w:hAnsi="Arial" w:cs="Arial"/>
          <w:color w:val="2E2F2E"/>
          <w:spacing w:val="-3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alakuló</w:t>
      </w:r>
      <w:r>
        <w:rPr>
          <w:rFonts w:ascii="Arial" w:hAnsi="Arial" w:cs="Arial"/>
          <w:color w:val="2E2F2E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1"/>
          <w:kern w:val="1"/>
          <w:u w:color="484840"/>
        </w:rPr>
        <w:t>gy</w:t>
      </w:r>
      <w:r>
        <w:rPr>
          <w:rFonts w:ascii="Arial" w:hAnsi="Arial" w:cs="Arial"/>
          <w:color w:val="2E2F2E"/>
          <w:spacing w:val="1"/>
          <w:kern w:val="1"/>
          <w:u w:color="484840"/>
        </w:rPr>
        <w:t>ű</w:t>
      </w:r>
      <w:r>
        <w:rPr>
          <w:rFonts w:ascii="Arial" w:hAnsi="Arial" w:cs="Arial"/>
          <w:color w:val="2E2F2E"/>
          <w:spacing w:val="1"/>
          <w:kern w:val="1"/>
          <w:u w:color="484840"/>
        </w:rPr>
        <w:t>lésé</w:t>
      </w:r>
      <w:r>
        <w:rPr>
          <w:rFonts w:ascii="Arial" w:hAnsi="Arial" w:cs="Arial"/>
          <w:color w:val="2E2F2E"/>
          <w:kern w:val="1"/>
          <w:u w:color="484840"/>
        </w:rPr>
        <w:t>n</w:t>
      </w:r>
      <w:r>
        <w:rPr>
          <w:rFonts w:ascii="Arial" w:hAnsi="Arial" w:cs="Arial"/>
          <w:color w:val="2E2F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1"/>
          <w:kern w:val="1"/>
          <w:u w:color="484840"/>
        </w:rPr>
        <w:t>rész</w:t>
      </w:r>
      <w:r>
        <w:rPr>
          <w:rFonts w:ascii="Arial" w:hAnsi="Arial" w:cs="Arial"/>
          <w:color w:val="2E2F2E"/>
          <w:kern w:val="1"/>
          <w:u w:color="484840"/>
        </w:rPr>
        <w:t>t</w:t>
      </w:r>
      <w:r>
        <w:rPr>
          <w:rFonts w:ascii="Arial" w:hAnsi="Arial" w:cs="Arial"/>
          <w:color w:val="2E2F2E"/>
          <w:spacing w:val="-17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1"/>
          <w:kern w:val="1"/>
          <w:u w:color="484840"/>
        </w:rPr>
        <w:t>v</w:t>
      </w:r>
      <w:r>
        <w:rPr>
          <w:rFonts w:ascii="Arial" w:hAnsi="Arial" w:cs="Arial"/>
          <w:color w:val="2E2F2E"/>
          <w:spacing w:val="-1"/>
          <w:kern w:val="1"/>
          <w:u w:color="484840"/>
        </w:rPr>
        <w:t>et</w:t>
      </w:r>
      <w:r>
        <w:rPr>
          <w:rFonts w:ascii="Arial" w:hAnsi="Arial" w:cs="Arial"/>
          <w:color w:val="2E2F2E"/>
          <w:kern w:val="1"/>
          <w:u w:color="484840"/>
        </w:rPr>
        <w:t>t</w:t>
      </w:r>
      <w:r>
        <w:rPr>
          <w:rFonts w:ascii="Arial" w:hAnsi="Arial" w:cs="Arial"/>
          <w:color w:val="2E2F2E"/>
          <w:spacing w:val="-19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rendes</w:t>
      </w:r>
      <w:r>
        <w:rPr>
          <w:rFonts w:ascii="Arial" w:hAnsi="Arial" w:cs="Arial"/>
          <w:color w:val="2E2F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-1"/>
          <w:kern w:val="1"/>
          <w:u w:color="484840"/>
        </w:rPr>
        <w:t>tagok.</w:t>
      </w:r>
    </w:p>
    <w:p w:rsidR="00000000" w:rsidRDefault="008E065A">
      <w:pPr>
        <w:widowControl w:val="0"/>
        <w:numPr>
          <w:ilvl w:val="0"/>
          <w:numId w:val="7"/>
        </w:numPr>
        <w:tabs>
          <w:tab w:val="left" w:pos="561"/>
        </w:tabs>
        <w:autoSpaceDE w:val="0"/>
        <w:autoSpaceDN w:val="0"/>
        <w:adjustRightInd w:val="0"/>
        <w:spacing w:before="287"/>
        <w:ind w:left="379" w:right="1664" w:firstLine="0"/>
        <w:jc w:val="both"/>
        <w:rPr>
          <w:rFonts w:ascii="Arial" w:hAnsi="Arial" w:cs="Arial"/>
          <w:color w:val="2B2E2D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B2E2D"/>
          <w:kern w:val="1"/>
          <w:u w:color="484840"/>
        </w:rPr>
        <w:t>/</w:t>
      </w:r>
      <w:r>
        <w:rPr>
          <w:rFonts w:ascii="Arial" w:hAnsi="Arial" w:cs="Arial"/>
          <w:color w:val="2B2E2D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Pártoló</w:t>
      </w:r>
      <w:r>
        <w:rPr>
          <w:rFonts w:ascii="Arial" w:hAnsi="Arial" w:cs="Arial"/>
          <w:color w:val="2B2E2D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tagok:</w:t>
      </w:r>
      <w:r>
        <w:rPr>
          <w:rFonts w:ascii="Arial" w:hAnsi="Arial" w:cs="Arial"/>
          <w:color w:val="2B2E2D"/>
          <w:spacing w:val="-6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A</w:t>
      </w:r>
      <w:r>
        <w:rPr>
          <w:rFonts w:ascii="Arial" w:hAnsi="Arial" w:cs="Arial"/>
          <w:color w:val="2B2E2D"/>
          <w:spacing w:val="-2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Szövetség</w:t>
      </w:r>
      <w:r>
        <w:rPr>
          <w:rFonts w:ascii="Arial" w:hAnsi="Arial" w:cs="Arial"/>
          <w:color w:val="2B2E2D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célkit</w:t>
      </w:r>
      <w:r>
        <w:rPr>
          <w:rFonts w:ascii="Arial" w:hAnsi="Arial" w:cs="Arial"/>
          <w:color w:val="2B2E2D"/>
          <w:kern w:val="1"/>
          <w:u w:color="484840"/>
        </w:rPr>
        <w:t>ű</w:t>
      </w:r>
      <w:r>
        <w:rPr>
          <w:rFonts w:ascii="Arial" w:hAnsi="Arial" w:cs="Arial"/>
          <w:color w:val="2B2E2D"/>
          <w:kern w:val="1"/>
          <w:u w:color="484840"/>
        </w:rPr>
        <w:t>zéseit</w:t>
      </w:r>
      <w:r>
        <w:rPr>
          <w:rFonts w:ascii="Arial" w:hAnsi="Arial" w:cs="Arial"/>
          <w:color w:val="2B2E2D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magán-</w:t>
      </w:r>
      <w:r>
        <w:rPr>
          <w:rFonts w:ascii="Arial" w:hAnsi="Arial" w:cs="Arial"/>
          <w:color w:val="2B2E2D"/>
          <w:spacing w:val="-8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és</w:t>
      </w:r>
      <w:r>
        <w:rPr>
          <w:rFonts w:ascii="Arial" w:hAnsi="Arial" w:cs="Arial"/>
          <w:color w:val="2B2E2D"/>
          <w:spacing w:val="-30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jogi</w:t>
      </w:r>
      <w:r>
        <w:rPr>
          <w:rFonts w:ascii="Arial" w:hAnsi="Arial" w:cs="Arial"/>
          <w:color w:val="2B2E2D"/>
          <w:spacing w:val="-6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személyek,</w:t>
      </w:r>
      <w:r>
        <w:rPr>
          <w:rFonts w:ascii="Arial" w:hAnsi="Arial" w:cs="Arial"/>
          <w:color w:val="2B2E2D"/>
          <w:spacing w:val="-23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spacing w:val="-3"/>
          <w:kern w:val="1"/>
          <w:u w:color="484840"/>
        </w:rPr>
        <w:t>jogi</w:t>
      </w:r>
      <w:r>
        <w:rPr>
          <w:rFonts w:ascii="Arial" w:hAnsi="Arial" w:cs="Arial"/>
          <w:color w:val="2B2E2D"/>
          <w:spacing w:val="-6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személyiséggel nem rendelkez</w:t>
      </w:r>
      <w:r>
        <w:rPr>
          <w:rFonts w:ascii="Arial" w:hAnsi="Arial" w:cs="Arial"/>
          <w:color w:val="2B2E2D"/>
          <w:kern w:val="1"/>
          <w:u w:color="484840"/>
        </w:rPr>
        <w:t>ő</w:t>
      </w:r>
      <w:r>
        <w:rPr>
          <w:rFonts w:ascii="Arial" w:hAnsi="Arial" w:cs="Arial"/>
          <w:color w:val="2B2E2D"/>
          <w:kern w:val="1"/>
          <w:u w:color="484840"/>
        </w:rPr>
        <w:t xml:space="preserve"> szervezetek is pá</w:t>
      </w:r>
      <w:r>
        <w:rPr>
          <w:rFonts w:ascii="Arial" w:hAnsi="Arial" w:cs="Arial"/>
          <w:color w:val="2B2E2D"/>
          <w:kern w:val="1"/>
          <w:u w:color="484840"/>
        </w:rPr>
        <w:t xml:space="preserve">rtfogolhatják, </w:t>
      </w:r>
      <w:r>
        <w:rPr>
          <w:rFonts w:ascii="Arial" w:hAnsi="Arial" w:cs="Arial"/>
          <w:color w:val="2B2E2D"/>
          <w:spacing w:val="-3"/>
          <w:kern w:val="1"/>
          <w:u w:color="484840"/>
        </w:rPr>
        <w:t xml:space="preserve">azok </w:t>
      </w:r>
      <w:r>
        <w:rPr>
          <w:rFonts w:ascii="Arial" w:hAnsi="Arial" w:cs="Arial"/>
          <w:color w:val="2B2E2D"/>
          <w:kern w:val="1"/>
          <w:u w:color="484840"/>
        </w:rPr>
        <w:t xml:space="preserve">megvalósításában részt vehetnek. A pártoló intézmény ennek a Szövetség munkájában való részvételét, </w:t>
      </w:r>
      <w:r>
        <w:rPr>
          <w:rFonts w:ascii="Arial" w:hAnsi="Arial" w:cs="Arial"/>
          <w:color w:val="2B2E2D"/>
          <w:spacing w:val="2"/>
          <w:kern w:val="1"/>
          <w:u w:color="484840"/>
        </w:rPr>
        <w:t xml:space="preserve">ezen </w:t>
      </w:r>
      <w:r>
        <w:rPr>
          <w:rFonts w:ascii="Arial" w:hAnsi="Arial" w:cs="Arial"/>
          <w:color w:val="2B2E2D"/>
          <w:kern w:val="1"/>
          <w:u w:color="484840"/>
        </w:rPr>
        <w:t xml:space="preserve">belül azt, hogy milyen módon </w:t>
      </w:r>
      <w:r>
        <w:rPr>
          <w:rFonts w:ascii="Arial" w:hAnsi="Arial" w:cs="Arial"/>
          <w:color w:val="2B2E2D"/>
          <w:spacing w:val="4"/>
          <w:kern w:val="1"/>
          <w:u w:color="484840"/>
        </w:rPr>
        <w:t xml:space="preserve">és </w:t>
      </w:r>
      <w:r>
        <w:rPr>
          <w:rFonts w:ascii="Arial" w:hAnsi="Arial" w:cs="Arial"/>
          <w:color w:val="2B2E2D"/>
          <w:kern w:val="1"/>
          <w:u w:color="484840"/>
        </w:rPr>
        <w:t>eszközzel támogatják a célkit</w:t>
      </w:r>
      <w:r>
        <w:rPr>
          <w:rFonts w:ascii="Arial" w:hAnsi="Arial" w:cs="Arial"/>
          <w:color w:val="2B2E2D"/>
          <w:kern w:val="1"/>
          <w:u w:color="484840"/>
        </w:rPr>
        <w:t>ű</w:t>
      </w:r>
      <w:r>
        <w:rPr>
          <w:rFonts w:ascii="Arial" w:hAnsi="Arial" w:cs="Arial"/>
          <w:color w:val="2B2E2D"/>
          <w:kern w:val="1"/>
          <w:u w:color="484840"/>
        </w:rPr>
        <w:t>zések megvalósítását esetenként külön megállapodásban kell</w:t>
      </w:r>
      <w:r>
        <w:rPr>
          <w:rFonts w:ascii="Arial" w:hAnsi="Arial" w:cs="Arial"/>
          <w:color w:val="2B2E2D"/>
          <w:spacing w:val="-26"/>
          <w:kern w:val="1"/>
          <w:u w:color="484840"/>
        </w:rPr>
        <w:t xml:space="preserve"> </w:t>
      </w:r>
      <w:r>
        <w:rPr>
          <w:rFonts w:ascii="Arial" w:hAnsi="Arial" w:cs="Arial"/>
          <w:color w:val="2B2E2D"/>
          <w:kern w:val="1"/>
          <w:u w:color="484840"/>
        </w:rPr>
        <w:t>rögzí</w:t>
      </w:r>
      <w:r>
        <w:rPr>
          <w:rFonts w:ascii="Arial" w:hAnsi="Arial" w:cs="Arial"/>
          <w:color w:val="2B2E2D"/>
          <w:kern w:val="1"/>
          <w:u w:color="484840"/>
        </w:rPr>
        <w:t>teni.</w:t>
      </w:r>
    </w:p>
    <w:p w:rsidR="00000000" w:rsidRDefault="008E065A">
      <w:pPr>
        <w:widowControl w:val="0"/>
        <w:autoSpaceDE w:val="0"/>
        <w:autoSpaceDN w:val="0"/>
        <w:adjustRightInd w:val="0"/>
        <w:spacing w:before="274" w:line="237" w:lineRule="auto"/>
        <w:ind w:left="389" w:right="1663" w:hanging="3"/>
        <w:jc w:val="both"/>
        <w:rPr>
          <w:rFonts w:ascii="Arial" w:hAnsi="Arial" w:cs="Arial"/>
          <w:color w:val="2D2E2E"/>
          <w:kern w:val="1"/>
          <w:u w:color="484840"/>
        </w:rPr>
      </w:pPr>
      <w:r>
        <w:rPr>
          <w:rFonts w:ascii="Arial" w:hAnsi="Arial" w:cs="Arial"/>
          <w:color w:val="2D2E2E"/>
          <w:kern w:val="1"/>
          <w:u w:color="484840"/>
        </w:rPr>
        <w:t xml:space="preserve">A pártoló tag </w:t>
      </w:r>
      <w:r>
        <w:rPr>
          <w:rFonts w:ascii="Arial" w:hAnsi="Arial" w:cs="Arial"/>
          <w:color w:val="2D2E2E"/>
          <w:spacing w:val="-5"/>
          <w:kern w:val="1"/>
          <w:u w:color="484840"/>
        </w:rPr>
        <w:t xml:space="preserve">az </w:t>
      </w:r>
      <w:r>
        <w:rPr>
          <w:rFonts w:ascii="Arial" w:hAnsi="Arial" w:cs="Arial"/>
          <w:color w:val="2D2E2E"/>
          <w:kern w:val="1"/>
          <w:u w:color="484840"/>
        </w:rPr>
        <w:t xml:space="preserve">egyesület tevékenységében csak vagyoni hozzájárulással vesz részt. </w:t>
      </w:r>
      <w:r>
        <w:rPr>
          <w:rFonts w:ascii="Arial" w:hAnsi="Arial" w:cs="Arial"/>
          <w:color w:val="2D2E2E"/>
          <w:spacing w:val="-4"/>
          <w:kern w:val="1"/>
          <w:u w:color="484840"/>
        </w:rPr>
        <w:t xml:space="preserve">Az </w:t>
      </w:r>
      <w:r>
        <w:rPr>
          <w:rFonts w:ascii="Arial" w:hAnsi="Arial" w:cs="Arial"/>
          <w:color w:val="2D2E2E"/>
          <w:kern w:val="1"/>
          <w:u w:color="484840"/>
        </w:rPr>
        <w:t>egyesület</w:t>
      </w:r>
      <w:r>
        <w:rPr>
          <w:rFonts w:ascii="Arial" w:hAnsi="Arial" w:cs="Arial"/>
          <w:color w:val="2D2E2E"/>
          <w:spacing w:val="-9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szerveinek</w:t>
      </w:r>
      <w:r>
        <w:rPr>
          <w:rFonts w:ascii="Arial" w:hAnsi="Arial" w:cs="Arial"/>
          <w:color w:val="2D2E2E"/>
          <w:spacing w:val="-5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ülésén</w:t>
      </w:r>
      <w:r>
        <w:rPr>
          <w:rFonts w:ascii="Arial" w:hAnsi="Arial" w:cs="Arial"/>
          <w:color w:val="2D2E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tanácskozási</w:t>
      </w:r>
      <w:r>
        <w:rPr>
          <w:rFonts w:ascii="Arial" w:hAnsi="Arial" w:cs="Arial"/>
          <w:color w:val="2D2E2E"/>
          <w:spacing w:val="-23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joggal</w:t>
      </w:r>
      <w:r>
        <w:rPr>
          <w:rFonts w:ascii="Arial" w:hAnsi="Arial" w:cs="Arial"/>
          <w:color w:val="2D2E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vehet</w:t>
      </w:r>
      <w:r>
        <w:rPr>
          <w:rFonts w:ascii="Arial" w:hAnsi="Arial" w:cs="Arial"/>
          <w:color w:val="2D2E2E"/>
          <w:spacing w:val="-8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részt</w:t>
      </w:r>
      <w:r>
        <w:rPr>
          <w:rFonts w:ascii="Arial" w:hAnsi="Arial" w:cs="Arial"/>
          <w:color w:val="2D2E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és</w:t>
      </w:r>
      <w:r>
        <w:rPr>
          <w:rFonts w:ascii="Arial" w:hAnsi="Arial" w:cs="Arial"/>
          <w:color w:val="2D2E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4"/>
          <w:kern w:val="1"/>
          <w:u w:color="484840"/>
        </w:rPr>
        <w:t>vezet</w:t>
      </w:r>
      <w:r>
        <w:rPr>
          <w:rFonts w:ascii="Arial" w:hAnsi="Arial" w:cs="Arial"/>
          <w:color w:val="2D2E2E"/>
          <w:spacing w:val="-4"/>
          <w:kern w:val="1"/>
          <w:u w:color="484840"/>
        </w:rPr>
        <w:t>ő</w:t>
      </w:r>
      <w:r>
        <w:rPr>
          <w:rFonts w:ascii="Arial" w:hAnsi="Arial" w:cs="Arial"/>
          <w:color w:val="2D2E2E"/>
          <w:spacing w:val="-9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kern w:val="1"/>
          <w:u w:color="484840"/>
        </w:rPr>
        <w:t>tisztségvisel</w:t>
      </w:r>
      <w:r>
        <w:rPr>
          <w:rFonts w:ascii="Arial" w:hAnsi="Arial" w:cs="Arial"/>
          <w:color w:val="2D2E2E"/>
          <w:kern w:val="1"/>
          <w:u w:color="484840"/>
        </w:rPr>
        <w:t>ő</w:t>
      </w:r>
      <w:r>
        <w:rPr>
          <w:rFonts w:ascii="Arial" w:hAnsi="Arial" w:cs="Arial"/>
          <w:color w:val="2D2E2E"/>
          <w:kern w:val="1"/>
          <w:u w:color="484840"/>
        </w:rPr>
        <w:t>vé</w:t>
      </w:r>
      <w:r>
        <w:rPr>
          <w:rFonts w:ascii="Arial" w:hAnsi="Arial" w:cs="Arial"/>
          <w:color w:val="2D2E2E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D2E2E"/>
          <w:spacing w:val="-3"/>
          <w:kern w:val="1"/>
          <w:u w:color="484840"/>
        </w:rPr>
        <w:t xml:space="preserve">nem </w:t>
      </w:r>
      <w:r>
        <w:rPr>
          <w:rFonts w:ascii="Arial" w:hAnsi="Arial" w:cs="Arial"/>
          <w:color w:val="2D2E2E"/>
          <w:kern w:val="1"/>
          <w:u w:color="484840"/>
        </w:rPr>
        <w:t>választható.</w:t>
      </w:r>
    </w:p>
    <w:p w:rsidR="00000000" w:rsidRDefault="008E065A">
      <w:pPr>
        <w:widowControl w:val="0"/>
        <w:numPr>
          <w:ilvl w:val="0"/>
          <w:numId w:val="8"/>
        </w:numPr>
        <w:tabs>
          <w:tab w:val="left" w:pos="573"/>
        </w:tabs>
        <w:autoSpaceDE w:val="0"/>
        <w:autoSpaceDN w:val="0"/>
        <w:adjustRightInd w:val="0"/>
        <w:spacing w:before="270" w:line="242" w:lineRule="auto"/>
        <w:ind w:left="403" w:right="1655" w:hanging="9"/>
        <w:jc w:val="both"/>
        <w:rPr>
          <w:rFonts w:ascii="Arial" w:hAnsi="Arial" w:cs="Arial"/>
          <w:color w:val="2D2E2D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D2E2D"/>
          <w:kern w:val="1"/>
          <w:u w:color="484840"/>
        </w:rPr>
        <w:t>/ Tiszteletbeli tagok: A közgy</w:t>
      </w:r>
      <w:r>
        <w:rPr>
          <w:rFonts w:ascii="Arial" w:hAnsi="Arial" w:cs="Arial"/>
          <w:color w:val="2D2E2D"/>
          <w:kern w:val="1"/>
          <w:u w:color="484840"/>
        </w:rPr>
        <w:t>ű</w:t>
      </w:r>
      <w:r>
        <w:rPr>
          <w:rFonts w:ascii="Arial" w:hAnsi="Arial" w:cs="Arial"/>
          <w:color w:val="2D2E2D"/>
          <w:kern w:val="1"/>
          <w:u w:color="484840"/>
        </w:rPr>
        <w:t>lés által vá</w:t>
      </w:r>
      <w:r>
        <w:rPr>
          <w:rFonts w:ascii="Arial" w:hAnsi="Arial" w:cs="Arial"/>
          <w:color w:val="2D2E2D"/>
          <w:kern w:val="1"/>
          <w:u w:color="484840"/>
        </w:rPr>
        <w:t>lasztott, a népm</w:t>
      </w:r>
      <w:r>
        <w:rPr>
          <w:rFonts w:ascii="Arial" w:hAnsi="Arial" w:cs="Arial"/>
          <w:color w:val="2D2E2D"/>
          <w:kern w:val="1"/>
          <w:u w:color="484840"/>
        </w:rPr>
        <w:t>ű</w:t>
      </w:r>
      <w:r>
        <w:rPr>
          <w:rFonts w:ascii="Arial" w:hAnsi="Arial" w:cs="Arial"/>
          <w:color w:val="2D2E2D"/>
          <w:kern w:val="1"/>
          <w:u w:color="484840"/>
        </w:rPr>
        <w:t>vészet és ezt a területet érint</w:t>
      </w:r>
      <w:r>
        <w:rPr>
          <w:rFonts w:ascii="Arial" w:hAnsi="Arial" w:cs="Arial"/>
          <w:color w:val="2D2E2D"/>
          <w:kern w:val="1"/>
          <w:u w:color="484840"/>
        </w:rPr>
        <w:t>ő</w:t>
      </w:r>
      <w:r>
        <w:rPr>
          <w:rFonts w:ascii="Arial" w:hAnsi="Arial" w:cs="Arial"/>
          <w:color w:val="2D2E2D"/>
          <w:kern w:val="1"/>
          <w:u w:color="484840"/>
        </w:rPr>
        <w:t xml:space="preserve"> hagyományok</w:t>
      </w:r>
      <w:r>
        <w:rPr>
          <w:rFonts w:ascii="Arial" w:hAnsi="Arial" w:cs="Arial"/>
          <w:color w:val="2D2E2D"/>
          <w:spacing w:val="-28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ápolása,</w:t>
      </w:r>
      <w:r>
        <w:rPr>
          <w:rFonts w:ascii="Arial" w:hAnsi="Arial" w:cs="Arial"/>
          <w:color w:val="2D2E2D"/>
          <w:spacing w:val="-29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megóvása</w:t>
      </w:r>
      <w:r>
        <w:rPr>
          <w:rFonts w:ascii="Arial" w:hAnsi="Arial" w:cs="Arial"/>
          <w:color w:val="2D2E2D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területén</w:t>
      </w:r>
      <w:r>
        <w:rPr>
          <w:rFonts w:ascii="Arial" w:hAnsi="Arial" w:cs="Arial"/>
          <w:color w:val="2D2E2D"/>
          <w:spacing w:val="-2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kimagasló</w:t>
      </w:r>
      <w:r>
        <w:rPr>
          <w:rFonts w:ascii="Arial" w:hAnsi="Arial" w:cs="Arial"/>
          <w:color w:val="2D2E2D"/>
          <w:spacing w:val="-27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eredményeket</w:t>
      </w:r>
      <w:r>
        <w:rPr>
          <w:rFonts w:ascii="Arial" w:hAnsi="Arial" w:cs="Arial"/>
          <w:color w:val="2D2E2D"/>
          <w:spacing w:val="-30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elért</w:t>
      </w:r>
      <w:r>
        <w:rPr>
          <w:rFonts w:ascii="Arial" w:hAnsi="Arial" w:cs="Arial"/>
          <w:color w:val="2D2E2D"/>
          <w:spacing w:val="-22"/>
          <w:kern w:val="1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u w:color="484840"/>
        </w:rPr>
        <w:t>személyek.</w:t>
      </w:r>
    </w:p>
    <w:p w:rsidR="00000000" w:rsidRDefault="008E065A">
      <w:pPr>
        <w:widowControl w:val="0"/>
        <w:autoSpaceDE w:val="0"/>
        <w:autoSpaceDN w:val="0"/>
        <w:adjustRightInd w:val="0"/>
        <w:spacing w:before="280" w:line="242" w:lineRule="auto"/>
        <w:ind w:left="388" w:right="1643" w:firstLine="7"/>
        <w:jc w:val="both"/>
        <w:rPr>
          <w:rFonts w:ascii="Arial" w:hAnsi="Arial" w:cs="Arial"/>
          <w:color w:val="2E2F2E"/>
          <w:kern w:val="1"/>
          <w:u w:color="484840"/>
        </w:rPr>
      </w:pPr>
      <w:r>
        <w:rPr>
          <w:rFonts w:ascii="Arial" w:hAnsi="Arial" w:cs="Arial"/>
          <w:color w:val="2E2F2E"/>
          <w:kern w:val="1"/>
          <w:u w:color="484840"/>
        </w:rPr>
        <w:t>A</w:t>
      </w:r>
      <w:r>
        <w:rPr>
          <w:rFonts w:ascii="Arial" w:hAnsi="Arial" w:cs="Arial"/>
          <w:color w:val="2E2F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tiszteletbeli</w:t>
      </w:r>
      <w:r>
        <w:rPr>
          <w:rFonts w:ascii="Arial" w:hAnsi="Arial" w:cs="Arial"/>
          <w:color w:val="2E2F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tagot</w:t>
      </w:r>
      <w:r>
        <w:rPr>
          <w:rFonts w:ascii="Arial" w:hAnsi="Arial" w:cs="Arial"/>
          <w:color w:val="2E2F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az</w:t>
      </w:r>
      <w:r>
        <w:rPr>
          <w:rFonts w:ascii="Arial" w:hAnsi="Arial" w:cs="Arial"/>
          <w:color w:val="2E2F2E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egyesület</w:t>
      </w:r>
      <w:r>
        <w:rPr>
          <w:rFonts w:ascii="Arial" w:hAnsi="Arial" w:cs="Arial"/>
          <w:color w:val="2E2F2E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tagjai</w:t>
      </w:r>
      <w:r>
        <w:rPr>
          <w:rFonts w:ascii="Arial" w:hAnsi="Arial" w:cs="Arial"/>
          <w:color w:val="2E2F2E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választják</w:t>
      </w:r>
      <w:r>
        <w:rPr>
          <w:rFonts w:ascii="Arial" w:hAnsi="Arial" w:cs="Arial"/>
          <w:color w:val="2E2F2E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meg</w:t>
      </w:r>
      <w:r>
        <w:rPr>
          <w:rFonts w:ascii="Arial" w:hAnsi="Arial" w:cs="Arial"/>
          <w:color w:val="2E2F2E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e</w:t>
      </w:r>
      <w:r>
        <w:rPr>
          <w:rFonts w:ascii="Arial" w:hAnsi="Arial" w:cs="Arial"/>
          <w:color w:val="2E2F2E"/>
          <w:spacing w:val="-7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tagságra.</w:t>
      </w:r>
      <w:r>
        <w:rPr>
          <w:rFonts w:ascii="Arial" w:hAnsi="Arial" w:cs="Arial"/>
          <w:color w:val="2E2F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A</w:t>
      </w:r>
      <w:r>
        <w:rPr>
          <w:rFonts w:ascii="Arial" w:hAnsi="Arial" w:cs="Arial"/>
          <w:color w:val="2E2F2E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tiszteletbeli</w:t>
      </w:r>
      <w:r>
        <w:rPr>
          <w:rFonts w:ascii="Arial" w:hAnsi="Arial" w:cs="Arial"/>
          <w:color w:val="2E2F2E"/>
          <w:spacing w:val="-8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tag</w:t>
      </w:r>
      <w:r>
        <w:rPr>
          <w:rFonts w:ascii="Arial" w:hAnsi="Arial" w:cs="Arial"/>
          <w:color w:val="2E2F2E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az egyesület</w:t>
      </w:r>
      <w:r>
        <w:rPr>
          <w:rFonts w:ascii="Arial" w:hAnsi="Arial" w:cs="Arial"/>
          <w:color w:val="2E2F2E"/>
          <w:spacing w:val="-24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szerveinek</w:t>
      </w:r>
      <w:r>
        <w:rPr>
          <w:rFonts w:ascii="Arial" w:hAnsi="Arial" w:cs="Arial"/>
          <w:color w:val="2E2F2E"/>
          <w:spacing w:val="-18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ülésén</w:t>
      </w:r>
      <w:r>
        <w:rPr>
          <w:rFonts w:ascii="Arial" w:hAnsi="Arial" w:cs="Arial"/>
          <w:color w:val="2E2F2E"/>
          <w:spacing w:val="-24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taná</w:t>
      </w:r>
      <w:r>
        <w:rPr>
          <w:rFonts w:ascii="Arial" w:hAnsi="Arial" w:cs="Arial"/>
          <w:color w:val="2E2F2E"/>
          <w:kern w:val="1"/>
          <w:u w:color="484840"/>
        </w:rPr>
        <w:t>cskozási</w:t>
      </w:r>
      <w:r>
        <w:rPr>
          <w:rFonts w:ascii="Arial" w:hAnsi="Arial" w:cs="Arial"/>
          <w:color w:val="2E2F2E"/>
          <w:spacing w:val="-34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joggal</w:t>
      </w:r>
      <w:r>
        <w:rPr>
          <w:rFonts w:ascii="Arial" w:hAnsi="Arial" w:cs="Arial"/>
          <w:color w:val="2E2F2E"/>
          <w:spacing w:val="-26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vehet</w:t>
      </w:r>
      <w:r>
        <w:rPr>
          <w:rFonts w:ascii="Arial" w:hAnsi="Arial" w:cs="Arial"/>
          <w:color w:val="2E2F2E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részt</w:t>
      </w:r>
      <w:r>
        <w:rPr>
          <w:rFonts w:ascii="Arial" w:hAnsi="Arial" w:cs="Arial"/>
          <w:color w:val="2E2F2E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4"/>
          <w:kern w:val="1"/>
          <w:u w:color="484840"/>
        </w:rPr>
        <w:t>és</w:t>
      </w:r>
      <w:r>
        <w:rPr>
          <w:rFonts w:ascii="Arial" w:hAnsi="Arial" w:cs="Arial"/>
          <w:color w:val="2E2F2E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vezet</w:t>
      </w:r>
      <w:r>
        <w:rPr>
          <w:rFonts w:ascii="Arial" w:hAnsi="Arial" w:cs="Arial"/>
          <w:color w:val="2E2F2E"/>
          <w:kern w:val="1"/>
          <w:u w:color="484840"/>
        </w:rPr>
        <w:t>ő</w:t>
      </w:r>
      <w:r>
        <w:rPr>
          <w:rFonts w:ascii="Arial" w:hAnsi="Arial" w:cs="Arial"/>
          <w:color w:val="2E2F2E"/>
          <w:spacing w:val="-25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kern w:val="1"/>
          <w:u w:color="484840"/>
        </w:rPr>
        <w:t>tisztségvisel</w:t>
      </w:r>
      <w:r>
        <w:rPr>
          <w:rFonts w:ascii="Arial" w:hAnsi="Arial" w:cs="Arial"/>
          <w:color w:val="2E2F2E"/>
          <w:kern w:val="1"/>
          <w:u w:color="484840"/>
        </w:rPr>
        <w:t>ő</w:t>
      </w:r>
      <w:r>
        <w:rPr>
          <w:rFonts w:ascii="Arial" w:hAnsi="Arial" w:cs="Arial"/>
          <w:color w:val="2E2F2E"/>
          <w:kern w:val="1"/>
          <w:u w:color="484840"/>
        </w:rPr>
        <w:t>vé</w:t>
      </w:r>
      <w:r>
        <w:rPr>
          <w:rFonts w:ascii="Arial" w:hAnsi="Arial" w:cs="Arial"/>
          <w:color w:val="2E2F2E"/>
          <w:spacing w:val="-21"/>
          <w:kern w:val="1"/>
          <w:u w:color="484840"/>
        </w:rPr>
        <w:t xml:space="preserve"> </w:t>
      </w:r>
      <w:r>
        <w:rPr>
          <w:rFonts w:ascii="Arial" w:hAnsi="Arial" w:cs="Arial"/>
          <w:color w:val="2E2F2E"/>
          <w:spacing w:val="-3"/>
          <w:kern w:val="1"/>
          <w:u w:color="484840"/>
        </w:rPr>
        <w:t xml:space="preserve">nem </w:t>
      </w:r>
      <w:r>
        <w:rPr>
          <w:rFonts w:ascii="Arial" w:hAnsi="Arial" w:cs="Arial"/>
          <w:color w:val="2E2F2E"/>
          <w:kern w:val="1"/>
          <w:u w:color="484840"/>
        </w:rPr>
        <w:t>választható.</w:t>
      </w:r>
    </w:p>
    <w:p w:rsidR="00000000" w:rsidRDefault="008E065A">
      <w:pPr>
        <w:widowControl w:val="0"/>
        <w:numPr>
          <w:ilvl w:val="0"/>
          <w:numId w:val="9"/>
        </w:numPr>
        <w:tabs>
          <w:tab w:val="left" w:pos="583"/>
        </w:tabs>
        <w:autoSpaceDE w:val="0"/>
        <w:autoSpaceDN w:val="0"/>
        <w:adjustRightInd w:val="0"/>
        <w:spacing w:before="268"/>
        <w:ind w:left="414" w:right="1638" w:hanging="3"/>
        <w:jc w:val="both"/>
        <w:rPr>
          <w:rFonts w:ascii="Arial" w:hAnsi="Arial" w:cs="Arial"/>
          <w:color w:val="2E312F"/>
          <w:kern w:val="1"/>
          <w:sz w:val="22"/>
          <w:szCs w:val="22"/>
          <w:u w:color="484840"/>
        </w:rPr>
      </w:pPr>
      <w:r>
        <w:rPr>
          <w:rFonts w:ascii="Arial" w:hAnsi="Arial" w:cs="Arial"/>
          <w:color w:val="2E312F"/>
          <w:kern w:val="1"/>
          <w:u w:color="484840"/>
        </w:rPr>
        <w:t>/</w:t>
      </w:r>
      <w:r>
        <w:rPr>
          <w:rFonts w:ascii="Arial" w:hAnsi="Arial" w:cs="Arial"/>
          <w:color w:val="2E312F"/>
          <w:spacing w:val="-16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A</w:t>
      </w:r>
      <w:r>
        <w:rPr>
          <w:rFonts w:ascii="Arial" w:hAnsi="Arial" w:cs="Arial"/>
          <w:color w:val="2E312F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Szövetség</w:t>
      </w:r>
      <w:r>
        <w:rPr>
          <w:rFonts w:ascii="Arial" w:hAnsi="Arial" w:cs="Arial"/>
          <w:color w:val="2E312F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szolgáltatásai</w:t>
      </w:r>
      <w:r>
        <w:rPr>
          <w:rFonts w:ascii="Arial" w:hAnsi="Arial" w:cs="Arial"/>
          <w:color w:val="2E312F"/>
          <w:spacing w:val="-12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nyilvánosak.</w:t>
      </w:r>
      <w:r>
        <w:rPr>
          <w:rFonts w:ascii="Arial" w:hAnsi="Arial" w:cs="Arial"/>
          <w:color w:val="2E312F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A</w:t>
      </w:r>
      <w:r>
        <w:rPr>
          <w:rFonts w:ascii="Arial" w:hAnsi="Arial" w:cs="Arial"/>
          <w:color w:val="2E312F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III.</w:t>
      </w:r>
      <w:r>
        <w:rPr>
          <w:rFonts w:ascii="Arial" w:hAnsi="Arial" w:cs="Arial"/>
          <w:color w:val="2E312F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1-4.</w:t>
      </w:r>
      <w:r>
        <w:rPr>
          <w:rFonts w:ascii="Arial" w:hAnsi="Arial" w:cs="Arial"/>
          <w:color w:val="2E312F"/>
          <w:spacing w:val="-9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pontokban</w:t>
      </w:r>
      <w:r>
        <w:rPr>
          <w:rFonts w:ascii="Arial" w:hAnsi="Arial" w:cs="Arial"/>
          <w:color w:val="2E312F"/>
          <w:spacing w:val="-13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felsorolt</w:t>
      </w:r>
      <w:r>
        <w:rPr>
          <w:rFonts w:ascii="Arial" w:hAnsi="Arial" w:cs="Arial"/>
          <w:color w:val="2E312F"/>
          <w:spacing w:val="-11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tagokon</w:t>
      </w:r>
      <w:r>
        <w:rPr>
          <w:rFonts w:ascii="Arial" w:hAnsi="Arial" w:cs="Arial"/>
          <w:color w:val="2E312F"/>
          <w:spacing w:val="-14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kívül azokból</w:t>
      </w:r>
      <w:r>
        <w:rPr>
          <w:rFonts w:ascii="Arial" w:hAnsi="Arial" w:cs="Arial"/>
          <w:color w:val="2E312F"/>
          <w:spacing w:val="-18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más</w:t>
      </w:r>
      <w:r>
        <w:rPr>
          <w:rFonts w:ascii="Arial" w:hAnsi="Arial" w:cs="Arial"/>
          <w:color w:val="2E312F"/>
          <w:spacing w:val="-27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spacing w:val="4"/>
          <w:kern w:val="1"/>
          <w:u w:color="484840"/>
        </w:rPr>
        <w:t>is</w:t>
      </w:r>
      <w:r>
        <w:rPr>
          <w:rFonts w:ascii="Arial" w:hAnsi="Arial" w:cs="Arial"/>
          <w:color w:val="2E312F"/>
          <w:spacing w:val="-26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részesülhet,</w:t>
      </w:r>
      <w:r>
        <w:rPr>
          <w:rFonts w:ascii="Arial" w:hAnsi="Arial" w:cs="Arial"/>
          <w:color w:val="2E312F"/>
          <w:spacing w:val="-16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rendezvényein</w:t>
      </w:r>
      <w:r>
        <w:rPr>
          <w:rFonts w:ascii="Arial" w:hAnsi="Arial" w:cs="Arial"/>
          <w:color w:val="2E312F"/>
          <w:spacing w:val="-10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bárki</w:t>
      </w:r>
      <w:r>
        <w:rPr>
          <w:rFonts w:ascii="Arial" w:hAnsi="Arial" w:cs="Arial"/>
          <w:color w:val="2E312F"/>
          <w:spacing w:val="-20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részt</w:t>
      </w:r>
      <w:r>
        <w:rPr>
          <w:rFonts w:ascii="Arial" w:hAnsi="Arial" w:cs="Arial"/>
          <w:color w:val="2E312F"/>
          <w:spacing w:val="-15"/>
          <w:kern w:val="1"/>
          <w:u w:color="484840"/>
        </w:rPr>
        <w:t xml:space="preserve"> </w:t>
      </w:r>
      <w:r>
        <w:rPr>
          <w:rFonts w:ascii="Arial" w:hAnsi="Arial" w:cs="Arial"/>
          <w:color w:val="2E312F"/>
          <w:kern w:val="1"/>
          <w:u w:color="484840"/>
        </w:rPr>
        <w:t>vehet.</w:t>
      </w:r>
    </w:p>
    <w:p w:rsidR="00000000" w:rsidRDefault="008E065A">
      <w:pPr>
        <w:widowControl w:val="0"/>
        <w:autoSpaceDE w:val="0"/>
        <w:autoSpaceDN w:val="0"/>
        <w:adjustRightInd w:val="0"/>
        <w:spacing w:before="205"/>
        <w:ind w:right="1667"/>
        <w:jc w:val="right"/>
        <w:rPr>
          <w:rFonts w:ascii="Arial" w:hAnsi="Arial" w:cs="Arial"/>
          <w:color w:val="383838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383838"/>
          <w:kern w:val="1"/>
          <w:sz w:val="25"/>
          <w:szCs w:val="25"/>
          <w:u w:color="484840"/>
        </w:rPr>
        <w:t>3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20"/>
          <w:szCs w:val="20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17"/>
          <w:szCs w:val="17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6"/>
        <w:ind w:left="1032" w:right="2327"/>
        <w:jc w:val="center"/>
        <w:rPr>
          <w:rFonts w:ascii="Times New Roman" w:hAnsi="Times New Roman"/>
          <w:color w:val="303030"/>
          <w:kern w:val="1"/>
          <w:u w:color="484840"/>
        </w:rPr>
      </w:pPr>
      <w:r>
        <w:rPr>
          <w:rFonts w:ascii="Times New Roman" w:hAnsi="Times New Roman"/>
          <w:color w:val="303030"/>
          <w:kern w:val="1"/>
          <w:u w:color="484840"/>
        </w:rPr>
        <w:t>IV.</w:t>
      </w:r>
    </w:p>
    <w:p w:rsidR="00000000" w:rsidRDefault="008E065A">
      <w:pPr>
        <w:widowControl w:val="0"/>
        <w:autoSpaceDE w:val="0"/>
        <w:autoSpaceDN w:val="0"/>
        <w:adjustRightInd w:val="0"/>
        <w:spacing w:before="40" w:line="560" w:lineRule="exact"/>
        <w:ind w:left="401" w:right="7874" w:hanging="22"/>
        <w:rPr>
          <w:rFonts w:ascii="Arial" w:hAnsi="Arial" w:cs="Arial"/>
          <w:color w:val="2D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A</w:t>
      </w:r>
      <w:r>
        <w:rPr>
          <w:rFonts w:ascii="Arial" w:hAnsi="Arial" w:cs="Arial"/>
          <w:color w:val="2D2E2D"/>
          <w:spacing w:val="-36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tagok</w:t>
      </w:r>
      <w:r>
        <w:rPr>
          <w:rFonts w:ascii="Arial" w:hAnsi="Arial" w:cs="Arial"/>
          <w:color w:val="2D2E2D"/>
          <w:spacing w:val="-28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jogai</w:t>
      </w:r>
      <w:r>
        <w:rPr>
          <w:rFonts w:ascii="Arial" w:hAnsi="Arial" w:cs="Arial"/>
          <w:color w:val="2D2E2D"/>
          <w:spacing w:val="-3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és</w:t>
      </w:r>
      <w:r>
        <w:rPr>
          <w:rFonts w:ascii="Arial" w:hAnsi="Arial" w:cs="Arial"/>
          <w:color w:val="2D2E2D"/>
          <w:spacing w:val="-3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kö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telességei: 1./</w:t>
      </w:r>
      <w:r>
        <w:rPr>
          <w:rFonts w:ascii="Arial" w:hAnsi="Arial" w:cs="Arial"/>
          <w:color w:val="2D2E2D"/>
          <w:spacing w:val="-4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A</w:t>
      </w:r>
      <w:r>
        <w:rPr>
          <w:rFonts w:ascii="Arial" w:hAnsi="Arial" w:cs="Arial"/>
          <w:color w:val="2D2E2D"/>
          <w:spacing w:val="-3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rendes</w:t>
      </w:r>
      <w:r>
        <w:rPr>
          <w:rFonts w:ascii="Arial" w:hAnsi="Arial" w:cs="Arial"/>
          <w:color w:val="2D2E2D"/>
          <w:spacing w:val="-40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tagok</w:t>
      </w:r>
      <w:r>
        <w:rPr>
          <w:rFonts w:ascii="Arial" w:hAnsi="Arial" w:cs="Arial"/>
          <w:color w:val="2D2E2D"/>
          <w:spacing w:val="-3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E2D"/>
          <w:kern w:val="1"/>
          <w:sz w:val="25"/>
          <w:szCs w:val="25"/>
          <w:u w:color="484840"/>
        </w:rPr>
        <w:t>jogai</w:t>
      </w:r>
    </w:p>
    <w:p w:rsidR="00000000" w:rsidRDefault="008E065A">
      <w:pPr>
        <w:widowControl w:val="0"/>
        <w:numPr>
          <w:ilvl w:val="1"/>
          <w:numId w:val="10"/>
        </w:numPr>
        <w:tabs>
          <w:tab w:val="left" w:pos="541"/>
        </w:tabs>
        <w:autoSpaceDE w:val="0"/>
        <w:autoSpaceDN w:val="0"/>
        <w:adjustRightInd w:val="0"/>
        <w:spacing w:before="236" w:line="276" w:lineRule="exact"/>
        <w:ind w:left="386" w:right="1661" w:hanging="9"/>
        <w:rPr>
          <w:rFonts w:ascii="Arial" w:hAnsi="Arial" w:cs="Arial"/>
          <w:color w:val="2D2F2E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/ az egyesület tevékenységében, a határozatok meghozatalában, a Szövetség rendezvényein részt</w:t>
      </w:r>
      <w:r>
        <w:rPr>
          <w:rFonts w:ascii="Arial" w:hAnsi="Arial" w:cs="Arial"/>
          <w:color w:val="2D2F2E"/>
          <w:spacing w:val="-1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venni</w:t>
      </w:r>
    </w:p>
    <w:p w:rsidR="00000000" w:rsidRDefault="008E065A">
      <w:pPr>
        <w:widowControl w:val="0"/>
        <w:numPr>
          <w:ilvl w:val="1"/>
          <w:numId w:val="10"/>
        </w:numPr>
        <w:tabs>
          <w:tab w:val="left" w:pos="557"/>
        </w:tabs>
        <w:autoSpaceDE w:val="0"/>
        <w:autoSpaceDN w:val="0"/>
        <w:adjustRightInd w:val="0"/>
        <w:spacing w:line="262" w:lineRule="exact"/>
        <w:ind w:left="556" w:hanging="172"/>
        <w:rPr>
          <w:rFonts w:ascii="Arial" w:hAnsi="Arial" w:cs="Arial"/>
          <w:color w:val="2D2F2E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/</w:t>
      </w:r>
      <w:r>
        <w:rPr>
          <w:rFonts w:ascii="Arial" w:hAnsi="Arial" w:cs="Arial"/>
          <w:color w:val="2D2F2E"/>
          <w:spacing w:val="-3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az</w:t>
      </w:r>
      <w:r>
        <w:rPr>
          <w:rFonts w:ascii="Arial" w:hAnsi="Arial" w:cs="Arial"/>
          <w:color w:val="2D2F2E"/>
          <w:spacing w:val="-43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egyesület</w:t>
      </w:r>
      <w:r>
        <w:rPr>
          <w:rFonts w:ascii="Arial" w:hAnsi="Arial" w:cs="Arial"/>
          <w:color w:val="2D2F2E"/>
          <w:spacing w:val="-33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szolgáltatásait</w:t>
      </w:r>
      <w:r>
        <w:rPr>
          <w:rFonts w:ascii="Arial" w:hAnsi="Arial" w:cs="Arial"/>
          <w:color w:val="2D2F2E"/>
          <w:spacing w:val="-3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igénybe</w:t>
      </w:r>
      <w:r>
        <w:rPr>
          <w:rFonts w:ascii="Arial" w:hAnsi="Arial" w:cs="Arial"/>
          <w:color w:val="2D2F2E"/>
          <w:spacing w:val="-3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venni</w:t>
      </w:r>
    </w:p>
    <w:p w:rsidR="00000000" w:rsidRDefault="008E065A">
      <w:pPr>
        <w:widowControl w:val="0"/>
        <w:autoSpaceDE w:val="0"/>
        <w:autoSpaceDN w:val="0"/>
        <w:adjustRightInd w:val="0"/>
        <w:spacing w:line="153" w:lineRule="exact"/>
        <w:ind w:left="383"/>
        <w:rPr>
          <w:rFonts w:ascii="Arial" w:hAnsi="Arial" w:cs="Arial"/>
          <w:color w:val="2C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e./ a közgy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lésen részt venni, azon felszólalni,</w:t>
      </w:r>
    </w:p>
    <w:p w:rsidR="00000000" w:rsidRDefault="008E065A">
      <w:pPr>
        <w:widowControl w:val="0"/>
        <w:autoSpaceDE w:val="0"/>
        <w:autoSpaceDN w:val="0"/>
        <w:adjustRightInd w:val="0"/>
        <w:spacing w:before="260" w:line="154" w:lineRule="exact"/>
        <w:ind w:left="78"/>
        <w:rPr>
          <w:rFonts w:ascii="Arial" w:hAnsi="Arial" w:cs="Arial"/>
          <w:color w:val="2C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indítvá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nyt, javaslatot tenni a Szövetség</w:t>
      </w:r>
    </w:p>
    <w:p w:rsidR="00000000" w:rsidRDefault="008E065A">
      <w:pPr>
        <w:widowControl w:val="0"/>
        <w:autoSpaceDE w:val="0"/>
        <w:autoSpaceDN w:val="0"/>
        <w:adjustRightInd w:val="0"/>
        <w:spacing w:before="124" w:line="152" w:lineRule="exact"/>
        <w:ind w:left="376"/>
        <w:rPr>
          <w:rFonts w:ascii="Arial" w:hAnsi="Arial" w:cs="Arial"/>
          <w:color w:val="2C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m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ködésére vonatkozóan, szavazati jogát gyakorolni, a közgy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lés rendjének megfelel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en</w:t>
      </w:r>
    </w:p>
    <w:p w:rsidR="00000000" w:rsidRDefault="008E065A">
      <w:pPr>
        <w:widowControl w:val="0"/>
        <w:autoSpaceDE w:val="0"/>
        <w:autoSpaceDN w:val="0"/>
        <w:adjustRightInd w:val="0"/>
        <w:spacing w:before="124" w:line="284" w:lineRule="exact"/>
        <w:ind w:left="390" w:hanging="4"/>
        <w:rPr>
          <w:rFonts w:ascii="Arial" w:hAnsi="Arial" w:cs="Arial"/>
          <w:color w:val="2C2E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felszólalni, kérdéseket feltenni, javaslatokat, észrevételeket tenni</w:t>
      </w:r>
    </w:p>
    <w:p w:rsidR="00000000" w:rsidRDefault="008E065A">
      <w:pPr>
        <w:widowControl w:val="0"/>
        <w:numPr>
          <w:ilvl w:val="0"/>
          <w:numId w:val="11"/>
        </w:numPr>
        <w:tabs>
          <w:tab w:val="left" w:pos="562"/>
        </w:tabs>
        <w:autoSpaceDE w:val="0"/>
        <w:autoSpaceDN w:val="0"/>
        <w:adjustRightInd w:val="0"/>
        <w:spacing w:before="8" w:line="278" w:lineRule="exact"/>
        <w:ind w:left="391" w:hanging="2"/>
        <w:rPr>
          <w:rFonts w:ascii="Arial" w:hAnsi="Arial" w:cs="Arial"/>
          <w:color w:val="2D2F2D"/>
          <w:kern w:val="1"/>
          <w:sz w:val="23"/>
          <w:szCs w:val="23"/>
          <w:u w:color="484840"/>
        </w:rPr>
      </w:pP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>/ az egyesület irataiba betekinteni, tájékozódni a Szövetség Szö</w:t>
      </w: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>vetség</w:t>
      </w:r>
      <w:r>
        <w:rPr>
          <w:rFonts w:ascii="Arial" w:hAnsi="Arial" w:cs="Arial"/>
          <w:color w:val="2D2F2D"/>
          <w:spacing w:val="-1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>szerveinél</w:t>
      </w:r>
    </w:p>
    <w:p w:rsidR="00000000" w:rsidRDefault="008E065A">
      <w:pPr>
        <w:widowControl w:val="0"/>
        <w:autoSpaceDE w:val="0"/>
        <w:autoSpaceDN w:val="0"/>
        <w:adjustRightInd w:val="0"/>
        <w:spacing w:before="1"/>
        <w:rPr>
          <w:rFonts w:ascii="Arial" w:hAnsi="Arial" w:cs="Arial"/>
          <w:kern w:val="1"/>
          <w:sz w:val="35"/>
          <w:szCs w:val="35"/>
          <w:u w:color="4848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"/>
        <w:ind w:left="73"/>
        <w:rPr>
          <w:rFonts w:ascii="Arial" w:hAnsi="Arial" w:cs="Arial"/>
          <w:color w:val="2D2F2D"/>
          <w:kern w:val="1"/>
          <w:sz w:val="25"/>
          <w:szCs w:val="25"/>
          <w:u w:color="484840"/>
        </w:rPr>
      </w:pP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>tagságát érint</w:t>
      </w: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D2F2D"/>
          <w:kern w:val="1"/>
          <w:sz w:val="25"/>
          <w:szCs w:val="25"/>
          <w:u w:color="484840"/>
        </w:rPr>
        <w:t xml:space="preserve"> ügyekben a</w:t>
      </w:r>
    </w:p>
    <w:p w:rsidR="00000000" w:rsidRDefault="008E065A">
      <w:pPr>
        <w:widowControl w:val="0"/>
        <w:numPr>
          <w:ilvl w:val="0"/>
          <w:numId w:val="12"/>
        </w:numPr>
        <w:tabs>
          <w:tab w:val="left" w:pos="545"/>
          <w:tab w:val="left" w:pos="3610"/>
          <w:tab w:val="left" w:pos="8030"/>
        </w:tabs>
        <w:autoSpaceDE w:val="0"/>
        <w:autoSpaceDN w:val="0"/>
        <w:adjustRightInd w:val="0"/>
        <w:spacing w:line="228" w:lineRule="auto"/>
        <w:ind w:left="403" w:right="1664" w:hanging="21"/>
        <w:rPr>
          <w:rFonts w:ascii="Arial" w:hAnsi="Arial" w:cs="Arial"/>
          <w:color w:val="2C2E2D"/>
          <w:kern w:val="1"/>
          <w:sz w:val="23"/>
          <w:szCs w:val="23"/>
          <w:u w:color="484840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 xml:space="preserve">/  arra,  hogy </w:t>
      </w:r>
      <w:r>
        <w:rPr>
          <w:rFonts w:ascii="Arial" w:hAnsi="Arial" w:cs="Arial"/>
          <w:color w:val="2C2E2D"/>
          <w:spacing w:val="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spacing w:val="4"/>
          <w:kern w:val="1"/>
          <w:sz w:val="25"/>
          <w:szCs w:val="25"/>
          <w:u w:color="484840"/>
        </w:rPr>
        <w:t>az</w:t>
      </w:r>
      <w:r>
        <w:rPr>
          <w:rFonts w:ascii="Arial" w:hAnsi="Arial" w:cs="Arial"/>
          <w:color w:val="2C2E2D"/>
          <w:spacing w:val="65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egyesület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ab/>
        <w:t>tisztségvisel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ő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jévé</w:t>
      </w:r>
      <w:r>
        <w:rPr>
          <w:rFonts w:ascii="Arial" w:hAnsi="Arial" w:cs="Arial"/>
          <w:color w:val="2C2E2D"/>
          <w:spacing w:val="48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válasszák,</w:t>
      </w:r>
      <w:r>
        <w:rPr>
          <w:rFonts w:ascii="Arial" w:hAnsi="Arial" w:cs="Arial"/>
          <w:color w:val="2C2E2D"/>
          <w:spacing w:val="4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amennyiben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ab/>
      </w:r>
      <w:r>
        <w:rPr>
          <w:rFonts w:ascii="Arial" w:hAnsi="Arial" w:cs="Arial"/>
          <w:color w:val="2C2E2D"/>
          <w:spacing w:val="-3"/>
          <w:kern w:val="1"/>
          <w:sz w:val="25"/>
          <w:szCs w:val="25"/>
          <w:u w:color="484840"/>
        </w:rPr>
        <w:t xml:space="preserve">vele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szemben jogszabályban</w:t>
      </w:r>
      <w:r>
        <w:rPr>
          <w:rFonts w:ascii="Arial" w:hAnsi="Arial" w:cs="Arial"/>
          <w:color w:val="2C2E2D"/>
          <w:spacing w:val="-1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meghatározott</w:t>
      </w:r>
      <w:r>
        <w:rPr>
          <w:rFonts w:ascii="Arial" w:hAnsi="Arial" w:cs="Arial"/>
          <w:color w:val="2C2E2D"/>
          <w:spacing w:val="-21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kizáró</w:t>
      </w:r>
      <w:r>
        <w:rPr>
          <w:rFonts w:ascii="Arial" w:hAnsi="Arial" w:cs="Arial"/>
          <w:color w:val="2C2E2D"/>
          <w:spacing w:val="-1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ok</w:t>
      </w:r>
      <w:r>
        <w:rPr>
          <w:rFonts w:ascii="Arial" w:hAnsi="Arial" w:cs="Arial"/>
          <w:color w:val="2C2E2D"/>
          <w:spacing w:val="-1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nem</w:t>
      </w:r>
      <w:r>
        <w:rPr>
          <w:rFonts w:ascii="Arial" w:hAnsi="Arial" w:cs="Arial"/>
          <w:color w:val="2C2E2D"/>
          <w:spacing w:val="-7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spacing w:val="-3"/>
          <w:kern w:val="1"/>
          <w:sz w:val="25"/>
          <w:szCs w:val="25"/>
          <w:u w:color="484840"/>
        </w:rPr>
        <w:t>áll</w:t>
      </w:r>
      <w:r>
        <w:rPr>
          <w:rFonts w:ascii="Arial" w:hAnsi="Arial" w:cs="Arial"/>
          <w:color w:val="2C2E2D"/>
          <w:spacing w:val="-14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484840"/>
        </w:rPr>
        <w:t>fenn.</w:t>
      </w:r>
    </w:p>
    <w:p w:rsidR="00000000" w:rsidRDefault="008E065A">
      <w:pPr>
        <w:widowControl w:val="0"/>
        <w:numPr>
          <w:ilvl w:val="0"/>
          <w:numId w:val="12"/>
        </w:numPr>
        <w:tabs>
          <w:tab w:val="left" w:pos="526"/>
        </w:tabs>
        <w:autoSpaceDE w:val="0"/>
        <w:autoSpaceDN w:val="0"/>
        <w:adjustRightInd w:val="0"/>
        <w:spacing w:line="276" w:lineRule="exact"/>
        <w:ind w:left="525" w:hanging="129"/>
        <w:rPr>
          <w:rFonts w:ascii="Arial" w:hAnsi="Arial" w:cs="Arial"/>
          <w:color w:val="2D2F2E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/</w:t>
      </w:r>
      <w:r>
        <w:rPr>
          <w:rFonts w:ascii="Arial" w:hAnsi="Arial" w:cs="Arial"/>
          <w:color w:val="2D2F2E"/>
          <w:spacing w:val="-23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jelöljék</w:t>
      </w:r>
      <w:r>
        <w:rPr>
          <w:rFonts w:ascii="Arial" w:hAnsi="Arial" w:cs="Arial"/>
          <w:color w:val="2D2F2E"/>
          <w:spacing w:val="-22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és</w:t>
      </w:r>
      <w:r>
        <w:rPr>
          <w:rFonts w:ascii="Arial" w:hAnsi="Arial" w:cs="Arial"/>
          <w:color w:val="2D2F2E"/>
          <w:spacing w:val="-2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484840"/>
        </w:rPr>
        <w:t>megválasszák</w:t>
      </w:r>
      <w:r>
        <w:rPr>
          <w:rFonts w:ascii="Arial" w:hAnsi="Arial" w:cs="Arial"/>
          <w:color w:val="2D2F2E"/>
          <w:spacing w:val="-19"/>
          <w:kern w:val="1"/>
          <w:sz w:val="25"/>
          <w:szCs w:val="25"/>
          <w:u w:color="484840"/>
        </w:rPr>
        <w:t xml:space="preserve"> </w:t>
      </w:r>
      <w:r>
        <w:rPr>
          <w:rFonts w:ascii="Arial" w:hAnsi="Arial" w:cs="Arial"/>
          <w:b/>
          <w:bCs/>
          <w:i/>
          <w:iCs/>
          <w:color w:val="2D2F2E"/>
          <w:spacing w:val="-5"/>
          <w:kern w:val="1"/>
          <w:u w:val="thick" w:color="3B4044"/>
        </w:rPr>
        <w:t>az</w:t>
      </w:r>
      <w:r>
        <w:rPr>
          <w:rFonts w:ascii="Arial" w:hAnsi="Arial" w:cs="Arial"/>
          <w:b/>
          <w:bCs/>
          <w:i/>
          <w:iCs/>
          <w:color w:val="2D2F2E"/>
          <w:spacing w:val="-25"/>
          <w:kern w:val="1"/>
          <w:u w:val="thick" w:color="3B4044"/>
        </w:rPr>
        <w:t xml:space="preserve"> </w:t>
      </w:r>
      <w:r>
        <w:rPr>
          <w:rFonts w:ascii="Arial" w:hAnsi="Arial" w:cs="Arial"/>
          <w:b/>
          <w:bCs/>
          <w:i/>
          <w:iCs/>
          <w:color w:val="2D2F2E"/>
          <w:kern w:val="1"/>
          <w:u w:val="thick" w:color="3B4044"/>
        </w:rPr>
        <w:t>Elnökség</w:t>
      </w:r>
      <w:r>
        <w:rPr>
          <w:rFonts w:ascii="Arial" w:hAnsi="Arial" w:cs="Arial"/>
          <w:b/>
          <w:bCs/>
          <w:i/>
          <w:iCs/>
          <w:color w:val="2D2F2E"/>
          <w:spacing w:val="-31"/>
          <w:kern w:val="1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tagjait,</w:t>
      </w:r>
      <w:r>
        <w:rPr>
          <w:rFonts w:ascii="Arial" w:hAnsi="Arial" w:cs="Arial"/>
          <w:color w:val="2D2F2E"/>
          <w:spacing w:val="-1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ill.</w:t>
      </w:r>
      <w:r>
        <w:rPr>
          <w:rFonts w:ascii="Arial" w:hAnsi="Arial" w:cs="Arial"/>
          <w:color w:val="2D2F2E"/>
          <w:spacing w:val="-21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azokat</w:t>
      </w:r>
      <w:r>
        <w:rPr>
          <w:rFonts w:ascii="Arial" w:hAnsi="Arial" w:cs="Arial"/>
          <w:color w:val="2D2F2E"/>
          <w:spacing w:val="-21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visszahívják,</w:t>
      </w:r>
    </w:p>
    <w:p w:rsidR="00000000" w:rsidRDefault="008E065A">
      <w:pPr>
        <w:widowControl w:val="0"/>
        <w:numPr>
          <w:ilvl w:val="0"/>
          <w:numId w:val="12"/>
        </w:numPr>
        <w:tabs>
          <w:tab w:val="left" w:pos="561"/>
        </w:tabs>
        <w:autoSpaceDE w:val="0"/>
        <w:autoSpaceDN w:val="0"/>
        <w:adjustRightInd w:val="0"/>
        <w:spacing w:before="12" w:line="225" w:lineRule="auto"/>
        <w:ind w:left="391" w:right="1654" w:hanging="3"/>
        <w:rPr>
          <w:rFonts w:ascii="Arial" w:hAnsi="Arial" w:cs="Arial"/>
          <w:color w:val="2C2E2D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/</w:t>
      </w:r>
      <w:r>
        <w:rPr>
          <w:rFonts w:ascii="Arial" w:hAnsi="Arial" w:cs="Arial"/>
          <w:color w:val="2C2E2D"/>
          <w:spacing w:val="-3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javasolják</w:t>
      </w:r>
      <w:r>
        <w:rPr>
          <w:rFonts w:ascii="Arial" w:hAnsi="Arial" w:cs="Arial"/>
          <w:color w:val="2C2E2D"/>
          <w:spacing w:val="-3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rendkívüli</w:t>
      </w:r>
      <w:r>
        <w:rPr>
          <w:rFonts w:ascii="Arial" w:hAnsi="Arial" w:cs="Arial"/>
          <w:color w:val="2C2E2D"/>
          <w:spacing w:val="-3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közgy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lés</w:t>
      </w:r>
      <w:r>
        <w:rPr>
          <w:rFonts w:ascii="Arial" w:hAnsi="Arial" w:cs="Arial"/>
          <w:color w:val="2C2E2D"/>
          <w:spacing w:val="-3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összehívását,</w:t>
      </w:r>
      <w:r>
        <w:rPr>
          <w:rFonts w:ascii="Arial" w:hAnsi="Arial" w:cs="Arial"/>
          <w:color w:val="2C2E2D"/>
          <w:spacing w:val="-3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melyet</w:t>
      </w:r>
      <w:r>
        <w:rPr>
          <w:rFonts w:ascii="Arial" w:hAnsi="Arial" w:cs="Arial"/>
          <w:color w:val="2C2E2D"/>
          <w:spacing w:val="-31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legalább</w:t>
      </w:r>
      <w:r>
        <w:rPr>
          <w:rFonts w:ascii="Arial" w:hAnsi="Arial" w:cs="Arial"/>
          <w:color w:val="2C2E2D"/>
          <w:spacing w:val="-30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C2E2D"/>
          <w:spacing w:val="-39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rendes</w:t>
      </w:r>
      <w:r>
        <w:rPr>
          <w:rFonts w:ascii="Arial" w:hAnsi="Arial" w:cs="Arial"/>
          <w:color w:val="2C2E2D"/>
          <w:spacing w:val="-33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tagok</w:t>
      </w:r>
      <w:r>
        <w:rPr>
          <w:rFonts w:ascii="Arial" w:hAnsi="Arial" w:cs="Arial"/>
          <w:color w:val="2C2E2D"/>
          <w:spacing w:val="-2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10%-a</w:t>
      </w:r>
      <w:r>
        <w:rPr>
          <w:rFonts w:ascii="Arial" w:hAnsi="Arial" w:cs="Arial"/>
          <w:color w:val="2C2E2D"/>
          <w:spacing w:val="-3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kérhet írásban</w:t>
      </w:r>
      <w:r>
        <w:rPr>
          <w:rFonts w:ascii="Arial" w:hAnsi="Arial" w:cs="Arial"/>
          <w:color w:val="2C2E2D"/>
          <w:spacing w:val="-1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az</w:t>
      </w:r>
      <w:r>
        <w:rPr>
          <w:rFonts w:ascii="Arial" w:hAnsi="Arial" w:cs="Arial"/>
          <w:color w:val="2C2E2D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elnökt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</w:t>
      </w:r>
      <w:r>
        <w:rPr>
          <w:rFonts w:ascii="Arial" w:hAnsi="Arial" w:cs="Arial"/>
          <w:color w:val="2C2E2D"/>
          <w:spacing w:val="-10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az</w:t>
      </w:r>
      <w:r>
        <w:rPr>
          <w:rFonts w:ascii="Arial" w:hAnsi="Arial" w:cs="Arial"/>
          <w:color w:val="2C2E2D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ok</w:t>
      </w:r>
      <w:r>
        <w:rPr>
          <w:rFonts w:ascii="Arial" w:hAnsi="Arial" w:cs="Arial"/>
          <w:color w:val="2C2E2D"/>
          <w:spacing w:val="-1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és</w:t>
      </w:r>
      <w:r>
        <w:rPr>
          <w:rFonts w:ascii="Arial" w:hAnsi="Arial" w:cs="Arial"/>
          <w:color w:val="2C2E2D"/>
          <w:spacing w:val="-13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C2E2D"/>
          <w:spacing w:val="-1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cél</w:t>
      </w:r>
      <w:r>
        <w:rPr>
          <w:rFonts w:ascii="Arial" w:hAnsi="Arial" w:cs="Arial"/>
          <w:color w:val="2C2E2D"/>
          <w:spacing w:val="-1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megjelölésével</w:t>
      </w:r>
    </w:p>
    <w:p w:rsidR="00000000" w:rsidRDefault="008E065A">
      <w:pPr>
        <w:widowControl w:val="0"/>
        <w:numPr>
          <w:ilvl w:val="0"/>
          <w:numId w:val="12"/>
        </w:numPr>
        <w:tabs>
          <w:tab w:val="left" w:pos="568"/>
        </w:tabs>
        <w:autoSpaceDE w:val="0"/>
        <w:autoSpaceDN w:val="0"/>
        <w:adjustRightInd w:val="0"/>
        <w:ind w:left="567" w:hanging="175"/>
        <w:rPr>
          <w:rFonts w:ascii="Arial" w:hAnsi="Arial" w:cs="Arial"/>
          <w:color w:val="2D2F2E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/</w:t>
      </w:r>
      <w:r>
        <w:rPr>
          <w:rFonts w:ascii="Arial" w:hAnsi="Arial" w:cs="Arial"/>
          <w:color w:val="2D2F2E"/>
          <w:spacing w:val="-23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igényeljék</w:t>
      </w:r>
      <w:r>
        <w:rPr>
          <w:rFonts w:ascii="Arial" w:hAnsi="Arial" w:cs="Arial"/>
          <w:color w:val="2D2F2E"/>
          <w:spacing w:val="-2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D2F2E"/>
          <w:spacing w:val="-2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Szövetség</w:t>
      </w:r>
      <w:r>
        <w:rPr>
          <w:rFonts w:ascii="Arial" w:hAnsi="Arial" w:cs="Arial"/>
          <w:color w:val="2D2F2E"/>
          <w:spacing w:val="-19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szakmai</w:t>
      </w:r>
      <w:r>
        <w:rPr>
          <w:rFonts w:ascii="Arial" w:hAnsi="Arial" w:cs="Arial"/>
          <w:color w:val="2D2F2E"/>
          <w:spacing w:val="-2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és</w:t>
      </w:r>
      <w:r>
        <w:rPr>
          <w:rFonts w:ascii="Arial" w:hAnsi="Arial" w:cs="Arial"/>
          <w:color w:val="2D2F2E"/>
          <w:spacing w:val="-2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érdekvédelmi</w:t>
      </w:r>
      <w:r>
        <w:rPr>
          <w:rFonts w:ascii="Arial" w:hAnsi="Arial" w:cs="Arial"/>
          <w:color w:val="2D2F2E"/>
          <w:spacing w:val="-21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E"/>
          <w:kern w:val="1"/>
          <w:sz w:val="25"/>
          <w:szCs w:val="25"/>
          <w:u w:color="3B4044"/>
        </w:rPr>
        <w:t>tevékenységét.</w:t>
      </w:r>
    </w:p>
    <w:p w:rsidR="00000000" w:rsidRDefault="008E065A">
      <w:pPr>
        <w:widowControl w:val="0"/>
        <w:autoSpaceDE w:val="0"/>
        <w:autoSpaceDN w:val="0"/>
        <w:adjustRightInd w:val="0"/>
        <w:spacing w:before="279" w:line="230" w:lineRule="auto"/>
        <w:ind w:left="395" w:right="1637"/>
        <w:jc w:val="both"/>
        <w:rPr>
          <w:rFonts w:ascii="Arial" w:hAnsi="Arial" w:cs="Arial"/>
          <w:color w:val="2C2E2D"/>
          <w:kern w:val="1"/>
          <w:sz w:val="25"/>
          <w:szCs w:val="25"/>
          <w:u w:color="3B4044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 tag a közgy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lé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sen a szavazati jogát meghatalmazott képvisel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je útján is gyakorolhatja. A képvisel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C2E2D"/>
          <w:spacing w:val="-19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részére</w:t>
      </w:r>
      <w:r>
        <w:rPr>
          <w:rFonts w:ascii="Arial" w:hAnsi="Arial" w:cs="Arial"/>
          <w:color w:val="2C2E2D"/>
          <w:spacing w:val="-1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adott</w:t>
      </w:r>
      <w:r>
        <w:rPr>
          <w:rFonts w:ascii="Arial" w:hAnsi="Arial" w:cs="Arial"/>
          <w:color w:val="2C2E2D"/>
          <w:spacing w:val="-1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meghatalmazást</w:t>
      </w:r>
      <w:r>
        <w:rPr>
          <w:rFonts w:ascii="Arial" w:hAnsi="Arial" w:cs="Arial"/>
          <w:color w:val="2C2E2D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teljes</w:t>
      </w:r>
      <w:r>
        <w:rPr>
          <w:rFonts w:ascii="Arial" w:hAnsi="Arial" w:cs="Arial"/>
          <w:color w:val="2C2E2D"/>
          <w:spacing w:val="-1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bizonyító</w:t>
      </w:r>
      <w:r>
        <w:rPr>
          <w:rFonts w:ascii="Arial" w:hAnsi="Arial" w:cs="Arial"/>
          <w:color w:val="2C2E2D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spacing w:val="-3"/>
          <w:kern w:val="1"/>
          <w:sz w:val="25"/>
          <w:szCs w:val="25"/>
          <w:u w:color="3B4044"/>
        </w:rPr>
        <w:t>erej</w:t>
      </w:r>
      <w:r>
        <w:rPr>
          <w:rFonts w:ascii="Arial" w:hAnsi="Arial" w:cs="Arial"/>
          <w:color w:val="2C2E2D"/>
          <w:spacing w:val="-3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C2E2D"/>
          <w:spacing w:val="-1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magánokirati</w:t>
      </w:r>
      <w:r>
        <w:rPr>
          <w:rFonts w:ascii="Arial" w:hAnsi="Arial" w:cs="Arial"/>
          <w:color w:val="2C2E2D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formában</w:t>
      </w:r>
      <w:r>
        <w:rPr>
          <w:rFonts w:ascii="Arial" w:hAnsi="Arial" w:cs="Arial"/>
          <w:color w:val="2C2E2D"/>
          <w:spacing w:val="-2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spacing w:val="2"/>
          <w:kern w:val="1"/>
          <w:sz w:val="25"/>
          <w:szCs w:val="25"/>
          <w:u w:color="3B4044"/>
        </w:rPr>
        <w:t xml:space="preserve">írásba </w:t>
      </w:r>
      <w:r>
        <w:rPr>
          <w:rFonts w:ascii="Arial" w:hAnsi="Arial" w:cs="Arial"/>
          <w:color w:val="2C2E2D"/>
          <w:spacing w:val="3"/>
          <w:kern w:val="1"/>
          <w:sz w:val="25"/>
          <w:szCs w:val="25"/>
          <w:u w:color="3B4044"/>
        </w:rPr>
        <w:t>kell</w:t>
      </w:r>
      <w:r>
        <w:rPr>
          <w:rFonts w:ascii="Arial" w:hAnsi="Arial" w:cs="Arial"/>
          <w:color w:val="2C2E2D"/>
          <w:spacing w:val="-3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foglalni</w:t>
      </w:r>
      <w:r>
        <w:rPr>
          <w:rFonts w:ascii="Arial" w:hAnsi="Arial" w:cs="Arial"/>
          <w:color w:val="2C2E2D"/>
          <w:spacing w:val="-2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és</w:t>
      </w:r>
      <w:r>
        <w:rPr>
          <w:rFonts w:ascii="Arial" w:hAnsi="Arial" w:cs="Arial"/>
          <w:color w:val="2C2E2D"/>
          <w:spacing w:val="-2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0"/>
          <w:szCs w:val="20"/>
          <w:u w:color="3B4044"/>
        </w:rPr>
        <w:t>azt</w:t>
      </w:r>
      <w:r>
        <w:rPr>
          <w:rFonts w:ascii="Arial" w:hAnsi="Arial" w:cs="Arial"/>
          <w:color w:val="2C2E2D"/>
          <w:spacing w:val="-16"/>
          <w:kern w:val="1"/>
          <w:sz w:val="20"/>
          <w:szCs w:val="20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C2E2D"/>
          <w:spacing w:val="-2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közgy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lés</w:t>
      </w:r>
      <w:r>
        <w:rPr>
          <w:rFonts w:ascii="Arial" w:hAnsi="Arial" w:cs="Arial"/>
          <w:color w:val="2C2E2D"/>
          <w:spacing w:val="-30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levezet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C2E2D"/>
          <w:spacing w:val="-2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elnökének</w:t>
      </w:r>
      <w:r>
        <w:rPr>
          <w:rFonts w:ascii="Arial" w:hAnsi="Arial" w:cs="Arial"/>
          <w:color w:val="2C2E2D"/>
          <w:spacing w:val="-2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C2E2D"/>
          <w:spacing w:val="-2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közgy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lés</w:t>
      </w:r>
      <w:r>
        <w:rPr>
          <w:rFonts w:ascii="Arial" w:hAnsi="Arial" w:cs="Arial"/>
          <w:color w:val="2C2E2D"/>
          <w:spacing w:val="-24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kezdetén</w:t>
      </w:r>
      <w:r>
        <w:rPr>
          <w:rFonts w:ascii="Arial" w:hAnsi="Arial" w:cs="Arial"/>
          <w:color w:val="2C2E2D"/>
          <w:spacing w:val="-2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átadni.</w:t>
      </w:r>
    </w:p>
    <w:p w:rsidR="00000000" w:rsidRDefault="008E065A">
      <w:pPr>
        <w:widowControl w:val="0"/>
        <w:autoSpaceDE w:val="0"/>
        <w:autoSpaceDN w:val="0"/>
        <w:adjustRightInd w:val="0"/>
        <w:spacing w:before="8" w:line="550" w:lineRule="atLeast"/>
        <w:ind w:left="408" w:right="2659" w:hanging="4"/>
        <w:jc w:val="both"/>
        <w:rPr>
          <w:rFonts w:ascii="Arial" w:hAnsi="Arial" w:cs="Arial"/>
          <w:color w:val="2E2F2E"/>
          <w:kern w:val="1"/>
          <w:sz w:val="25"/>
          <w:szCs w:val="25"/>
          <w:u w:color="3B4044"/>
        </w:rPr>
      </w:pP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>A kö</w:t>
      </w: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>zgy</w:t>
      </w: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>lésen valamennyi szavazásra jogosult tag egyenl</w:t>
      </w: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E2F2E"/>
          <w:kern w:val="1"/>
          <w:sz w:val="25"/>
          <w:szCs w:val="25"/>
          <w:u w:color="3B4044"/>
        </w:rPr>
        <w:t xml:space="preserve"> szavazattal rendelkezik. 2./ A rendes tagok kötelességei:</w:t>
      </w:r>
    </w:p>
    <w:p w:rsidR="00000000" w:rsidRDefault="008E065A">
      <w:pPr>
        <w:widowControl w:val="0"/>
        <w:numPr>
          <w:ilvl w:val="1"/>
          <w:numId w:val="13"/>
        </w:numPr>
        <w:tabs>
          <w:tab w:val="left" w:pos="1273"/>
        </w:tabs>
        <w:autoSpaceDE w:val="0"/>
        <w:autoSpaceDN w:val="0"/>
        <w:adjustRightInd w:val="0"/>
        <w:spacing w:before="286" w:line="225" w:lineRule="auto"/>
        <w:ind w:left="1117" w:right="1636" w:hanging="5"/>
        <w:rPr>
          <w:rFonts w:ascii="Arial" w:hAnsi="Arial" w:cs="Arial"/>
          <w:color w:val="2C2E2D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/ Kötelesek az egyesület alapszabályának, a döntéshozó szervek határozatainak rájuk vonatkozó el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írásait, rendelkezéseit</w:t>
      </w:r>
      <w:r>
        <w:rPr>
          <w:rFonts w:ascii="Arial" w:hAnsi="Arial" w:cs="Arial"/>
          <w:color w:val="2C2E2D"/>
          <w:spacing w:val="-4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C2E2D"/>
          <w:kern w:val="1"/>
          <w:sz w:val="25"/>
          <w:szCs w:val="25"/>
          <w:u w:color="3B4044"/>
        </w:rPr>
        <w:t>betartani.</w:t>
      </w:r>
    </w:p>
    <w:p w:rsidR="00000000" w:rsidRDefault="008E065A">
      <w:pPr>
        <w:widowControl w:val="0"/>
        <w:numPr>
          <w:ilvl w:val="1"/>
          <w:numId w:val="13"/>
        </w:numPr>
        <w:tabs>
          <w:tab w:val="left" w:pos="1295"/>
        </w:tabs>
        <w:autoSpaceDE w:val="0"/>
        <w:autoSpaceDN w:val="0"/>
        <w:adjustRightInd w:val="0"/>
        <w:spacing w:before="21" w:line="540" w:lineRule="atLeast"/>
        <w:ind w:left="1122" w:right="1940" w:hanging="1"/>
        <w:rPr>
          <w:rFonts w:ascii="Arial" w:hAnsi="Arial" w:cs="Arial"/>
          <w:color w:val="2E302F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/ A Szövetség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 xml:space="preserve"> tevékenységének népszer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sítése, részvétel új tagok toborzásában. e./ A Szövetség eredményes m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 xml:space="preserve">ködésének személyesen tevékenységükkel </w:t>
      </w:r>
      <w:r>
        <w:rPr>
          <w:rFonts w:ascii="Arial" w:hAnsi="Arial" w:cs="Arial"/>
          <w:color w:val="2E302F"/>
          <w:spacing w:val="-3"/>
          <w:kern w:val="1"/>
          <w:sz w:val="25"/>
          <w:szCs w:val="25"/>
          <w:u w:color="3B4044"/>
        </w:rPr>
        <w:t>való</w:t>
      </w:r>
      <w:r>
        <w:rPr>
          <w:rFonts w:ascii="Arial" w:hAnsi="Arial" w:cs="Arial"/>
          <w:color w:val="2E302F"/>
          <w:spacing w:val="-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el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E302F"/>
          <w:kern w:val="1"/>
          <w:sz w:val="25"/>
          <w:szCs w:val="25"/>
          <w:u w:color="3B4044"/>
        </w:rPr>
        <w:t>-</w:t>
      </w:r>
    </w:p>
    <w:p w:rsidR="00000000" w:rsidRDefault="008E065A">
      <w:pPr>
        <w:widowControl w:val="0"/>
        <w:autoSpaceDE w:val="0"/>
        <w:autoSpaceDN w:val="0"/>
        <w:adjustRightInd w:val="0"/>
        <w:spacing w:line="276" w:lineRule="exact"/>
        <w:ind w:left="1369"/>
        <w:rPr>
          <w:rFonts w:ascii="Arial" w:hAnsi="Arial" w:cs="Arial"/>
          <w:color w:val="30332F"/>
          <w:kern w:val="1"/>
          <w:sz w:val="25"/>
          <w:szCs w:val="25"/>
          <w:u w:color="3B4044"/>
        </w:rPr>
      </w:pPr>
      <w:r>
        <w:rPr>
          <w:rFonts w:ascii="Arial" w:hAnsi="Arial" w:cs="Arial"/>
          <w:color w:val="30332F"/>
          <w:kern w:val="1"/>
          <w:sz w:val="25"/>
          <w:szCs w:val="25"/>
          <w:u w:color="3B4044"/>
        </w:rPr>
        <w:t>segítése.</w:t>
      </w:r>
    </w:p>
    <w:p w:rsidR="00000000" w:rsidRDefault="008E065A">
      <w:pPr>
        <w:widowControl w:val="0"/>
        <w:numPr>
          <w:ilvl w:val="0"/>
          <w:numId w:val="14"/>
        </w:numPr>
        <w:tabs>
          <w:tab w:val="left" w:pos="1308"/>
        </w:tabs>
        <w:autoSpaceDE w:val="0"/>
        <w:autoSpaceDN w:val="0"/>
        <w:adjustRightInd w:val="0"/>
        <w:spacing w:before="266"/>
        <w:ind w:left="1307" w:hanging="174"/>
        <w:rPr>
          <w:rFonts w:ascii="Arial" w:hAnsi="Arial" w:cs="Arial"/>
          <w:color w:val="2D2F2D"/>
          <w:kern w:val="1"/>
          <w:sz w:val="23"/>
          <w:szCs w:val="23"/>
          <w:u w:color="3B4044"/>
        </w:rPr>
      </w:pP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/</w:t>
      </w:r>
      <w:r>
        <w:rPr>
          <w:rFonts w:ascii="Arial" w:hAnsi="Arial" w:cs="Arial"/>
          <w:color w:val="2D2F2D"/>
          <w:spacing w:val="-3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D2F2D"/>
          <w:spacing w:val="-3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közgy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ű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lés</w:t>
      </w:r>
      <w:r>
        <w:rPr>
          <w:rFonts w:ascii="Arial" w:hAnsi="Arial" w:cs="Arial"/>
          <w:color w:val="2D2F2D"/>
          <w:spacing w:val="-3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által</w:t>
      </w:r>
      <w:r>
        <w:rPr>
          <w:rFonts w:ascii="Arial" w:hAnsi="Arial" w:cs="Arial"/>
          <w:color w:val="2D2F2D"/>
          <w:spacing w:val="-3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megállapított</w:t>
      </w:r>
      <w:r>
        <w:rPr>
          <w:rFonts w:ascii="Arial" w:hAnsi="Arial" w:cs="Arial"/>
          <w:color w:val="2D2F2D"/>
          <w:spacing w:val="-29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tagdíj</w:t>
      </w:r>
      <w:r>
        <w:rPr>
          <w:rFonts w:ascii="Arial" w:hAnsi="Arial" w:cs="Arial"/>
          <w:color w:val="2D2F2D"/>
          <w:spacing w:val="-3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megszabott</w:t>
      </w:r>
      <w:r>
        <w:rPr>
          <w:rFonts w:ascii="Arial" w:hAnsi="Arial" w:cs="Arial"/>
          <w:color w:val="2D2F2D"/>
          <w:spacing w:val="-2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id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ben</w:t>
      </w:r>
      <w:r>
        <w:rPr>
          <w:rFonts w:ascii="Arial" w:hAnsi="Arial" w:cs="Arial"/>
          <w:color w:val="2D2F2D"/>
          <w:spacing w:val="-2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történ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D2F2D"/>
          <w:spacing w:val="-3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2F2D"/>
          <w:kern w:val="1"/>
          <w:sz w:val="25"/>
          <w:szCs w:val="25"/>
          <w:u w:color="3B4044"/>
        </w:rPr>
        <w:t>megfizetése.</w:t>
      </w:r>
    </w:p>
    <w:p w:rsidR="00000000" w:rsidRDefault="008E065A">
      <w:pPr>
        <w:widowControl w:val="0"/>
        <w:numPr>
          <w:ilvl w:val="0"/>
          <w:numId w:val="14"/>
        </w:numPr>
        <w:tabs>
          <w:tab w:val="left" w:pos="1292"/>
        </w:tabs>
        <w:autoSpaceDE w:val="0"/>
        <w:autoSpaceDN w:val="0"/>
        <w:adjustRightInd w:val="0"/>
        <w:spacing w:before="260" w:line="286" w:lineRule="exact"/>
        <w:ind w:left="1291" w:hanging="159"/>
        <w:rPr>
          <w:rFonts w:ascii="Arial" w:hAnsi="Arial" w:cs="Arial"/>
          <w:b/>
          <w:bCs/>
          <w:i/>
          <w:iCs/>
          <w:color w:val="2D302E"/>
          <w:kern w:val="1"/>
          <w:sz w:val="23"/>
          <w:szCs w:val="23"/>
          <w:u w:color="474740"/>
        </w:rPr>
      </w:pP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/</w:t>
      </w:r>
      <w:r>
        <w:rPr>
          <w:rFonts w:ascii="Arial" w:hAnsi="Arial" w:cs="Arial"/>
          <w:color w:val="2D302E"/>
          <w:spacing w:val="-2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Kötelesek</w:t>
      </w:r>
      <w:r>
        <w:rPr>
          <w:rFonts w:ascii="Arial" w:hAnsi="Arial" w:cs="Arial"/>
          <w:color w:val="2D302E"/>
          <w:spacing w:val="-19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a</w:t>
      </w:r>
      <w:r>
        <w:rPr>
          <w:rFonts w:ascii="Arial" w:hAnsi="Arial" w:cs="Arial"/>
          <w:color w:val="2D302E"/>
          <w:spacing w:val="-2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lakcímü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ket</w:t>
      </w:r>
      <w:r>
        <w:rPr>
          <w:rFonts w:ascii="Arial" w:hAnsi="Arial" w:cs="Arial"/>
          <w:color w:val="2D302E"/>
          <w:spacing w:val="-23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annak</w:t>
      </w:r>
      <w:r>
        <w:rPr>
          <w:rFonts w:ascii="Arial" w:hAnsi="Arial" w:cs="Arial"/>
          <w:color w:val="2D302E"/>
          <w:spacing w:val="-16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megváltozását</w:t>
      </w:r>
      <w:r>
        <w:rPr>
          <w:rFonts w:ascii="Arial" w:hAnsi="Arial" w:cs="Arial"/>
          <w:color w:val="2D302E"/>
          <w:spacing w:val="-1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követ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ő</w:t>
      </w:r>
      <w:r>
        <w:rPr>
          <w:rFonts w:ascii="Arial" w:hAnsi="Arial" w:cs="Arial"/>
          <w:color w:val="2D302E"/>
          <w:spacing w:val="-12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8</w:t>
      </w:r>
      <w:r>
        <w:rPr>
          <w:rFonts w:ascii="Arial" w:hAnsi="Arial" w:cs="Arial"/>
          <w:color w:val="2D302E"/>
          <w:spacing w:val="-17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kern w:val="1"/>
          <w:sz w:val="25"/>
          <w:szCs w:val="25"/>
          <w:u w:color="3B4044"/>
        </w:rPr>
        <w:t>napon</w:t>
      </w:r>
      <w:r>
        <w:rPr>
          <w:rFonts w:ascii="Arial" w:hAnsi="Arial" w:cs="Arial"/>
          <w:color w:val="2D302E"/>
          <w:spacing w:val="-15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color w:val="2D302E"/>
          <w:spacing w:val="-3"/>
          <w:kern w:val="1"/>
          <w:sz w:val="25"/>
          <w:szCs w:val="25"/>
          <w:u w:color="3B4044"/>
        </w:rPr>
        <w:t>belül</w:t>
      </w:r>
      <w:r>
        <w:rPr>
          <w:rFonts w:ascii="Arial" w:hAnsi="Arial" w:cs="Arial"/>
          <w:color w:val="2D302E"/>
          <w:spacing w:val="-18"/>
          <w:kern w:val="1"/>
          <w:sz w:val="25"/>
          <w:szCs w:val="25"/>
          <w:u w:color="3B4044"/>
        </w:rPr>
        <w:t xml:space="preserve"> </w:t>
      </w:r>
      <w:r>
        <w:rPr>
          <w:rFonts w:ascii="Arial" w:hAnsi="Arial" w:cs="Arial"/>
          <w:b/>
          <w:bCs/>
          <w:i/>
          <w:iCs/>
          <w:color w:val="2D302E"/>
          <w:kern w:val="1"/>
          <w:u w:val="thick" w:color="474740"/>
        </w:rPr>
        <w:t>az</w:t>
      </w:r>
      <w:r>
        <w:rPr>
          <w:rFonts w:ascii="Arial" w:hAnsi="Arial" w:cs="Arial"/>
          <w:b/>
          <w:bCs/>
          <w:i/>
          <w:iCs/>
          <w:color w:val="2D302E"/>
          <w:spacing w:val="-24"/>
          <w:kern w:val="1"/>
          <w:u w:val="thick" w:color="474740"/>
        </w:rPr>
        <w:t xml:space="preserve"> </w:t>
      </w:r>
      <w:r>
        <w:rPr>
          <w:rFonts w:ascii="Arial" w:hAnsi="Arial" w:cs="Arial"/>
          <w:b/>
          <w:bCs/>
          <w:i/>
          <w:iCs/>
          <w:color w:val="2D302E"/>
          <w:kern w:val="1"/>
          <w:u w:val="thick" w:color="474740"/>
        </w:rPr>
        <w:t>Elnökségnek</w:t>
      </w:r>
    </w:p>
    <w:p w:rsidR="00000000" w:rsidRDefault="008E065A">
      <w:pPr>
        <w:widowControl w:val="0"/>
        <w:autoSpaceDE w:val="0"/>
        <w:autoSpaceDN w:val="0"/>
        <w:adjustRightInd w:val="0"/>
        <w:spacing w:line="286" w:lineRule="exact"/>
        <w:ind w:left="974"/>
        <w:rPr>
          <w:rFonts w:ascii="Arial" w:hAnsi="Arial" w:cs="Arial"/>
          <w:color w:val="2D302E"/>
          <w:kern w:val="1"/>
          <w:sz w:val="25"/>
          <w:szCs w:val="25"/>
          <w:u w:color="474740"/>
        </w:rPr>
      </w:pPr>
      <w:r>
        <w:rPr>
          <w:rFonts w:ascii="Arial" w:hAnsi="Arial" w:cs="Arial"/>
          <w:color w:val="2D302E"/>
          <w:kern w:val="1"/>
          <w:sz w:val="25"/>
          <w:szCs w:val="25"/>
          <w:u w:color="474740"/>
        </w:rPr>
        <w:t>bejelenteni.</w:t>
      </w:r>
    </w:p>
    <w:p w:rsidR="00000000" w:rsidRDefault="008E065A">
      <w:pPr>
        <w:widowControl w:val="0"/>
        <w:autoSpaceDE w:val="0"/>
        <w:autoSpaceDN w:val="0"/>
        <w:adjustRightInd w:val="0"/>
        <w:spacing w:before="274" w:line="230" w:lineRule="auto"/>
        <w:ind w:left="979" w:right="1600" w:firstLine="164"/>
        <w:rPr>
          <w:rFonts w:ascii="Arial" w:hAnsi="Arial" w:cs="Arial"/>
          <w:color w:val="303130"/>
          <w:kern w:val="1"/>
          <w:sz w:val="25"/>
          <w:szCs w:val="25"/>
          <w:u w:color="474740"/>
        </w:rPr>
      </w:pPr>
      <w:r>
        <w:rPr>
          <w:rFonts w:ascii="Arial" w:hAnsi="Arial" w:cs="Arial"/>
          <w:color w:val="303130"/>
          <w:kern w:val="1"/>
          <w:sz w:val="25"/>
          <w:szCs w:val="25"/>
          <w:u w:color="474740"/>
        </w:rPr>
        <w:t>f,/ Nem veszélyeztethetik az egyesület céljának megvalósítását és az egyesület tevékenységét.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20"/>
          <w:szCs w:val="20"/>
          <w:u w:color="4747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73"/>
        <w:ind w:right="1678"/>
        <w:jc w:val="right"/>
        <w:rPr>
          <w:rFonts w:ascii="Arial" w:hAnsi="Arial" w:cs="Arial"/>
          <w:color w:val="292C29"/>
          <w:kern w:val="1"/>
          <w:u w:color="474740"/>
        </w:rPr>
      </w:pPr>
      <w:r>
        <w:rPr>
          <w:rFonts w:ascii="Arial" w:hAnsi="Arial" w:cs="Arial"/>
          <w:color w:val="292C29"/>
          <w:kern w:val="1"/>
          <w:u w:color="474740"/>
        </w:rPr>
        <w:t>4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hAnsi="Arial" w:cs="Arial"/>
          <w:kern w:val="1"/>
          <w:sz w:val="20"/>
          <w:szCs w:val="20"/>
          <w:u w:color="4747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287"/>
        <w:ind w:left="1009" w:right="2327"/>
        <w:jc w:val="center"/>
        <w:rPr>
          <w:rFonts w:ascii="Arial" w:hAnsi="Arial" w:cs="Arial"/>
          <w:color w:val="303030"/>
          <w:kern w:val="1"/>
          <w:sz w:val="29"/>
          <w:szCs w:val="29"/>
          <w:u w:color="474740"/>
        </w:rPr>
      </w:pPr>
      <w:r>
        <w:rPr>
          <w:rFonts w:ascii="Arial" w:hAnsi="Arial" w:cs="Arial"/>
          <w:color w:val="303030"/>
          <w:kern w:val="1"/>
          <w:sz w:val="29"/>
          <w:szCs w:val="29"/>
          <w:u w:color="474740"/>
        </w:rPr>
        <w:lastRenderedPageBreak/>
        <w:t>V.</w:t>
      </w:r>
    </w:p>
    <w:p w:rsidR="00000000" w:rsidRDefault="008E065A">
      <w:pPr>
        <w:widowControl w:val="0"/>
        <w:autoSpaceDE w:val="0"/>
        <w:autoSpaceDN w:val="0"/>
        <w:adjustRightInd w:val="0"/>
        <w:spacing w:before="211"/>
        <w:ind w:left="369"/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</w:pP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A</w:t>
      </w:r>
      <w:r>
        <w:rPr>
          <w:rFonts w:ascii="Arial Unicode MS" w:eastAsia="Arial Unicode MS" w:hAnsi="Arial" w:cs="Arial Unicode MS"/>
          <w:color w:val="2D2F2D"/>
          <w:spacing w:val="-13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tags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gi</w:t>
      </w:r>
      <w:r>
        <w:rPr>
          <w:rFonts w:ascii="Arial Unicode MS" w:eastAsia="Arial Unicode MS" w:hAnsi="Arial" w:cs="Arial Unicode MS"/>
          <w:color w:val="2D2F2D"/>
          <w:spacing w:val="-9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viszony</w:t>
      </w:r>
      <w:r>
        <w:rPr>
          <w:rFonts w:ascii="Arial Unicode MS" w:eastAsia="Arial Unicode MS" w:hAnsi="Arial" w:cs="Arial Unicode MS"/>
          <w:color w:val="2D2F2D"/>
          <w:spacing w:val="-11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keletkez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se</w:t>
      </w:r>
      <w:r>
        <w:rPr>
          <w:rFonts w:ascii="Arial Unicode MS" w:eastAsia="Arial Unicode MS" w:hAnsi="Arial" w:cs="Arial Unicode MS"/>
          <w:color w:val="2D2F2D"/>
          <w:spacing w:val="-7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s</w:t>
      </w:r>
      <w:r>
        <w:rPr>
          <w:rFonts w:ascii="Arial Unicode MS" w:eastAsia="Arial Unicode MS" w:hAnsi="Arial" w:cs="Arial Unicode MS"/>
          <w:color w:val="2D2F2D"/>
          <w:spacing w:val="-10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megsz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ü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ntet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se:</w:t>
      </w:r>
    </w:p>
    <w:p w:rsidR="00000000" w:rsidRDefault="008E065A">
      <w:pPr>
        <w:widowControl w:val="0"/>
        <w:numPr>
          <w:ilvl w:val="0"/>
          <w:numId w:val="15"/>
        </w:numPr>
        <w:tabs>
          <w:tab w:val="left" w:pos="545"/>
        </w:tabs>
        <w:autoSpaceDE w:val="0"/>
        <w:autoSpaceDN w:val="0"/>
        <w:adjustRightInd w:val="0"/>
        <w:spacing w:before="215"/>
        <w:ind w:left="544" w:hanging="156"/>
        <w:rPr>
          <w:rFonts w:ascii="Arial Unicode MS" w:eastAsia="Arial Unicode MS" w:hAnsi="Arial" w:cs="Arial Unicode MS"/>
          <w:color w:val="2D2F2D"/>
          <w:kern w:val="1"/>
          <w:sz w:val="23"/>
          <w:szCs w:val="23"/>
          <w:u w:color="474740"/>
        </w:rPr>
      </w:pP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/</w:t>
      </w:r>
      <w:r>
        <w:rPr>
          <w:rFonts w:ascii="Arial Unicode MS" w:eastAsia="Arial Unicode MS" w:hAnsi="Arial" w:cs="Arial Unicode MS"/>
          <w:color w:val="2D2F2D"/>
          <w:spacing w:val="-18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A</w:t>
      </w:r>
      <w:r>
        <w:rPr>
          <w:rFonts w:ascii="Arial Unicode MS" w:eastAsia="Arial Unicode MS" w:hAnsi="Arial" w:cs="Arial Unicode MS"/>
          <w:color w:val="2D2F2D"/>
          <w:spacing w:val="-12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tags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gi</w:t>
      </w:r>
      <w:r>
        <w:rPr>
          <w:rFonts w:ascii="Arial Unicode MS" w:eastAsia="Arial Unicode MS" w:hAnsi="Arial" w:cs="Arial Unicode MS"/>
          <w:color w:val="2D2F2D"/>
          <w:spacing w:val="-10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viszony</w:t>
      </w:r>
      <w:r>
        <w:rPr>
          <w:rFonts w:ascii="Arial Unicode MS" w:eastAsia="Arial Unicode MS" w:hAnsi="Arial" w:cs="Arial Unicode MS"/>
          <w:color w:val="2D2F2D"/>
          <w:spacing w:val="-17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keletkez</w:t>
      </w:r>
      <w:r>
        <w:rPr>
          <w:rFonts w:ascii="Arial Unicode MS" w:eastAsia="Arial Unicode MS" w:hAnsi="Arial" w:cs="Arial Unicode MS" w:hint="eastAsia"/>
          <w:color w:val="2D2F2D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D"/>
          <w:kern w:val="1"/>
          <w:sz w:val="25"/>
          <w:szCs w:val="25"/>
          <w:u w:color="474740"/>
        </w:rPr>
        <w:t>se:</w:t>
      </w:r>
    </w:p>
    <w:p w:rsidR="00000000" w:rsidRDefault="008E065A">
      <w:pPr>
        <w:widowControl w:val="0"/>
        <w:numPr>
          <w:ilvl w:val="1"/>
          <w:numId w:val="15"/>
        </w:numPr>
        <w:tabs>
          <w:tab w:val="left" w:pos="1245"/>
        </w:tabs>
        <w:autoSpaceDE w:val="0"/>
        <w:autoSpaceDN w:val="0"/>
        <w:adjustRightInd w:val="0"/>
        <w:spacing w:before="15" w:line="550" w:lineRule="atLeast"/>
        <w:ind w:left="1797" w:right="5250" w:hanging="715"/>
        <w:rPr>
          <w:rFonts w:ascii="Arial Unicode MS" w:eastAsia="Arial Unicode MS" w:hAnsi="Arial" w:cs="Arial Unicode MS"/>
          <w:color w:val="2D2F2E"/>
          <w:kern w:val="1"/>
          <w:sz w:val="23"/>
          <w:szCs w:val="23"/>
          <w:u w:color="474740"/>
        </w:rPr>
      </w:pP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/ Rendes tags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gi viszony l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tes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í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t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s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nek felt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telei: aa./</w:t>
      </w:r>
      <w:r>
        <w:rPr>
          <w:rFonts w:ascii="Arial Unicode MS" w:eastAsia="Arial Unicode MS" w:hAnsi="Arial" w:cs="Arial Unicode MS"/>
          <w:color w:val="2D2F2E"/>
          <w:spacing w:val="-23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K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t</w:t>
      </w:r>
      <w:r>
        <w:rPr>
          <w:rFonts w:ascii="Arial Unicode MS" w:eastAsia="Arial Unicode MS" w:hAnsi="Arial" w:cs="Arial Unicode MS"/>
          <w:color w:val="2D2F2E"/>
          <w:spacing w:val="-20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tag</w:t>
      </w:r>
      <w:r>
        <w:rPr>
          <w:rFonts w:ascii="Arial Unicode MS" w:eastAsia="Arial Unicode MS" w:hAnsi="Arial" w:cs="Arial Unicode MS"/>
          <w:color w:val="2D2F2E"/>
          <w:spacing w:val="-19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aj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nl</w:t>
      </w:r>
      <w:r>
        <w:rPr>
          <w:rFonts w:ascii="Arial Unicode MS" w:eastAsia="Arial Unicode MS" w:hAnsi="Arial" w:cs="Arial Unicode MS" w:hint="eastAsia"/>
          <w:color w:val="2D2F2E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D2F2E"/>
          <w:kern w:val="1"/>
          <w:sz w:val="25"/>
          <w:szCs w:val="25"/>
          <w:u w:color="474740"/>
        </w:rPr>
        <w:t>sa</w:t>
      </w:r>
    </w:p>
    <w:p w:rsidR="00000000" w:rsidRDefault="008E065A">
      <w:pPr>
        <w:widowControl w:val="0"/>
        <w:autoSpaceDE w:val="0"/>
        <w:autoSpaceDN w:val="0"/>
        <w:adjustRightInd w:val="0"/>
        <w:spacing w:before="7" w:line="196" w:lineRule="auto"/>
        <w:ind w:left="2154" w:right="1668" w:hanging="362"/>
        <w:rPr>
          <w:rFonts w:ascii="Arial Unicode MS" w:eastAsia="Arial Unicode MS" w:hAnsi="Arial" w:cs="Arial Unicode MS"/>
          <w:color w:val="2C2D2C"/>
          <w:spacing w:val="-2"/>
          <w:kern w:val="1"/>
          <w:sz w:val="25"/>
          <w:szCs w:val="25"/>
          <w:u w:color="474740"/>
        </w:rPr>
      </w:pP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ab./</w:t>
      </w:r>
      <w:r>
        <w:rPr>
          <w:rFonts w:ascii="Arial Unicode MS" w:eastAsia="Arial Unicode MS" w:hAnsi="Arial" w:cs="Arial Unicode MS"/>
          <w:color w:val="2C2C2C"/>
          <w:spacing w:val="-30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A</w:t>
      </w:r>
      <w:r>
        <w:rPr>
          <w:rFonts w:ascii="Arial Unicode MS" w:eastAsia="Arial Unicode MS" w:hAnsi="Arial" w:cs="Arial Unicode MS"/>
          <w:color w:val="2C2C2C"/>
          <w:spacing w:val="-29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bel</w:t>
      </w:r>
      <w:r>
        <w:rPr>
          <w:rFonts w:ascii="Arial Unicode MS" w:eastAsia="Arial Unicode MS" w:hAnsi="Arial" w:cs="Arial Unicode MS" w:hint="eastAsia"/>
          <w:color w:val="2C2C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pni</w:t>
      </w:r>
      <w:r>
        <w:rPr>
          <w:rFonts w:ascii="Arial Unicode MS" w:eastAsia="Arial Unicode MS" w:hAnsi="Arial" w:cs="Arial Unicode MS"/>
          <w:color w:val="2C2C2C"/>
          <w:spacing w:val="-30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k</w:t>
      </w:r>
      <w:r>
        <w:rPr>
          <w:rFonts w:ascii="Arial Unicode MS" w:eastAsia="Arial Unicode MS" w:hAnsi="Arial" w:cs="Arial Unicode MS" w:hint="eastAsia"/>
          <w:color w:val="2C2C2C"/>
          <w:kern w:val="1"/>
          <w:sz w:val="25"/>
          <w:szCs w:val="25"/>
          <w:u w:color="474740"/>
        </w:rPr>
        <w:t>í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v</w:t>
      </w:r>
      <w:r>
        <w:rPr>
          <w:rFonts w:ascii="Arial Unicode MS" w:eastAsia="Arial Unicode MS" w:hAnsi="Arial" w:cs="Arial Unicode MS" w:hint="eastAsia"/>
          <w:color w:val="2C2C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n</w:t>
      </w:r>
      <w:r>
        <w:rPr>
          <w:rFonts w:ascii="Arial Unicode MS" w:eastAsia="Arial Unicode MS" w:hAnsi="Arial" w:cs="Arial Unicode MS" w:hint="eastAsia"/>
          <w:color w:val="2C2C2C"/>
          <w:kern w:val="1"/>
          <w:sz w:val="25"/>
          <w:szCs w:val="25"/>
          <w:u w:color="474740"/>
        </w:rPr>
        <w:t>ó</w:t>
      </w:r>
      <w:r>
        <w:rPr>
          <w:rFonts w:ascii="Arial Unicode MS" w:eastAsia="Arial Unicode MS" w:hAnsi="Arial" w:cs="Arial Unicode MS"/>
          <w:color w:val="2C2C2C"/>
          <w:spacing w:val="-23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nyilatkozata,</w:t>
      </w:r>
      <w:r>
        <w:rPr>
          <w:rFonts w:ascii="Arial Unicode MS" w:eastAsia="Arial Unicode MS" w:hAnsi="Arial" w:cs="Arial Unicode MS"/>
          <w:color w:val="2C2C2C"/>
          <w:spacing w:val="-21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hogy</w:t>
      </w:r>
      <w:r>
        <w:rPr>
          <w:rFonts w:ascii="Arial Unicode MS" w:eastAsia="Arial Unicode MS" w:hAnsi="Arial" w:cs="Arial Unicode MS"/>
          <w:color w:val="2C2C2C"/>
          <w:spacing w:val="-28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az</w:t>
      </w:r>
      <w:r>
        <w:rPr>
          <w:rFonts w:ascii="Arial Unicode MS" w:eastAsia="Arial Unicode MS" w:hAnsi="Arial" w:cs="Arial Unicode MS"/>
          <w:color w:val="2C2C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alapszab</w:t>
      </w:r>
      <w:r>
        <w:rPr>
          <w:rFonts w:ascii="Arial Unicode MS" w:eastAsia="Arial Unicode MS" w:hAnsi="Arial" w:cs="Arial Unicode MS" w:hint="eastAsia"/>
          <w:color w:val="2C2C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>lyban</w:t>
      </w:r>
      <w:r>
        <w:rPr>
          <w:rFonts w:ascii="Arial Unicode MS" w:eastAsia="Arial Unicode MS" w:hAnsi="Arial" w:cs="Arial Unicode MS"/>
          <w:color w:val="2C2C2C"/>
          <w:spacing w:val="-25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C2C"/>
          <w:kern w:val="1"/>
          <w:sz w:val="25"/>
          <w:szCs w:val="25"/>
          <w:u w:color="474740"/>
        </w:rPr>
        <w:t xml:space="preserve">foglaltakkal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egyet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rt</w:t>
      </w:r>
      <w:r>
        <w:rPr>
          <w:rFonts w:ascii="Arial Unicode MS" w:eastAsia="Arial Unicode MS" w:hAnsi="Arial" w:cs="Arial Unicode MS"/>
          <w:color w:val="2C2D2C"/>
          <w:spacing w:val="-21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s</w:t>
      </w:r>
      <w:r>
        <w:rPr>
          <w:rFonts w:ascii="Arial Unicode MS" w:eastAsia="Arial Unicode MS" w:hAnsi="Arial" w:cs="Arial Unicode MS"/>
          <w:color w:val="2C2D2C"/>
          <w:spacing w:val="-22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azt</w:t>
      </w:r>
      <w:r>
        <w:rPr>
          <w:rFonts w:ascii="Arial Unicode MS" w:eastAsia="Arial Unicode MS" w:hAnsi="Arial" w:cs="Arial Unicode MS"/>
          <w:color w:val="2C2D2C"/>
          <w:spacing w:val="-19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mag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ra</w:t>
      </w:r>
      <w:r>
        <w:rPr>
          <w:rFonts w:ascii="Arial Unicode MS" w:eastAsia="Arial Unicode MS" w:hAnsi="Arial" w:cs="Arial Unicode MS"/>
          <w:color w:val="2C2D2C"/>
          <w:spacing w:val="-27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n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zve</w:t>
      </w:r>
      <w:r>
        <w:rPr>
          <w:rFonts w:ascii="Arial Unicode MS" w:eastAsia="Arial Unicode MS" w:hAnsi="Arial" w:cs="Arial Unicode MS"/>
          <w:color w:val="2C2D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k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ö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telez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ő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nek</w:t>
      </w:r>
      <w:r>
        <w:rPr>
          <w:rFonts w:ascii="Arial Unicode MS" w:eastAsia="Arial Unicode MS" w:hAnsi="Arial" w:cs="Arial Unicode MS"/>
          <w:color w:val="2C2D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ismeri</w:t>
      </w:r>
      <w:r>
        <w:rPr>
          <w:rFonts w:ascii="Arial Unicode MS" w:eastAsia="Arial Unicode MS" w:hAnsi="Arial" w:cs="Arial Unicode MS"/>
          <w:color w:val="2C2D2C"/>
          <w:spacing w:val="-17"/>
          <w:kern w:val="1"/>
          <w:sz w:val="25"/>
          <w:szCs w:val="25"/>
          <w:u w:color="474740"/>
        </w:rPr>
        <w:t xml:space="preserve"> </w:t>
      </w:r>
      <w:r>
        <w:rPr>
          <w:rFonts w:ascii="Arial Unicode MS" w:eastAsia="Arial Unicode MS" w:hAnsi="Arial" w:cs="Arial Unicode MS"/>
          <w:color w:val="2C2D2C"/>
          <w:spacing w:val="-2"/>
          <w:kern w:val="1"/>
          <w:sz w:val="25"/>
          <w:szCs w:val="25"/>
          <w:u w:color="474740"/>
        </w:rPr>
        <w:t>el.</w:t>
      </w:r>
    </w:p>
    <w:p w:rsidR="00000000" w:rsidRDefault="008E065A">
      <w:pPr>
        <w:widowControl w:val="0"/>
        <w:autoSpaceDE w:val="0"/>
        <w:autoSpaceDN w:val="0"/>
        <w:adjustRightInd w:val="0"/>
        <w:spacing w:line="255" w:lineRule="exact"/>
        <w:ind w:left="1795"/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ac./ A bel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p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si nyilatkozat al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áí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r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sa</w:t>
      </w:r>
    </w:p>
    <w:p w:rsidR="00000000" w:rsidRDefault="008E065A">
      <w:pPr>
        <w:widowControl w:val="0"/>
        <w:autoSpaceDE w:val="0"/>
        <w:autoSpaceDN w:val="0"/>
        <w:adjustRightInd w:val="0"/>
        <w:spacing w:line="303" w:lineRule="exact"/>
        <w:ind w:left="1791"/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ad./ A meg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llap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 xml:space="preserve">tott 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ves tagd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j befizet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se.</w:t>
      </w:r>
    </w:p>
    <w:p w:rsidR="00000000" w:rsidRDefault="008E065A">
      <w:pPr>
        <w:widowControl w:val="0"/>
        <w:autoSpaceDE w:val="0"/>
        <w:autoSpaceDN w:val="0"/>
        <w:adjustRightInd w:val="0"/>
        <w:spacing w:before="282" w:line="194" w:lineRule="auto"/>
        <w:ind w:left="1792" w:right="1658" w:hanging="7"/>
        <w:jc w:val="both"/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A rendes tags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gi viszony keletkez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s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hez fentiek egy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ü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ttes megl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>te eset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74740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74740"/>
        </w:rPr>
        <w:t xml:space="preserve">n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single" w:color="3B3B40"/>
        </w:rPr>
        <w:t>az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3B3B40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404438"/>
        </w:rPr>
        <w:t>Elnökség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j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hagy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sa sz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ks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ges.</w:t>
      </w:r>
    </w:p>
    <w:p w:rsidR="00000000" w:rsidRDefault="008E065A">
      <w:pPr>
        <w:widowControl w:val="0"/>
        <w:autoSpaceDE w:val="0"/>
        <w:autoSpaceDN w:val="0"/>
        <w:adjustRightInd w:val="0"/>
        <w:spacing w:before="275" w:line="199" w:lineRule="auto"/>
        <w:ind w:left="1804" w:right="1655" w:hanging="4"/>
        <w:jc w:val="both"/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</w:pPr>
      <w:r>
        <w:rPr>
          <w:rFonts w:ascii="Arial Unicode MS" w:eastAsia="Arial Unicode MS" w:hAnsi="Times New Roman" w:cs="Arial Unicode MS"/>
          <w:color w:val="2C2D2C"/>
          <w:spacing w:val="-5"/>
          <w:kern w:val="1"/>
          <w:sz w:val="25"/>
          <w:szCs w:val="25"/>
          <w:u w:color="404438"/>
        </w:rPr>
        <w:t>Az</w:t>
      </w:r>
      <w:r>
        <w:rPr>
          <w:rFonts w:ascii="Arial Unicode MS" w:eastAsia="Arial Unicode MS" w:hAnsi="Times New Roman" w:cs="Arial Unicode MS"/>
          <w:color w:val="2C2D2C"/>
          <w:spacing w:val="-19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egyes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leti</w:t>
      </w:r>
      <w:r>
        <w:rPr>
          <w:rFonts w:ascii="Arial Unicode MS" w:eastAsia="Arial Unicode MS" w:hAnsi="Times New Roman" w:cs="Arial Unicode MS"/>
          <w:color w:val="2C2D2C"/>
          <w:spacing w:val="-19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tags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g</w:t>
      </w:r>
      <w:r>
        <w:rPr>
          <w:rFonts w:ascii="Arial Unicode MS" w:eastAsia="Arial Unicode MS" w:hAnsi="Times New Roman" w:cs="Arial Unicode MS"/>
          <w:color w:val="2C2D2C"/>
          <w:spacing w:val="-17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438"/>
        </w:rPr>
        <w:t>az</w:t>
      </w:r>
      <w:r>
        <w:rPr>
          <w:rFonts w:ascii="Arial Unicode MS" w:eastAsia="Arial Unicode MS" w:hAnsi="Times New Roman" w:cs="Arial Unicode MS"/>
          <w:color w:val="2C2D2C"/>
          <w:spacing w:val="-18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alap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skor</w:t>
      </w:r>
      <w:r>
        <w:rPr>
          <w:rFonts w:ascii="Arial Unicode MS" w:eastAsia="Arial Unicode MS" w:hAnsi="Times New Roman" w:cs="Arial Unicode MS"/>
          <w:color w:val="2C2D2C"/>
          <w:spacing w:val="-18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az</w:t>
      </w:r>
      <w:r>
        <w:rPr>
          <w:rFonts w:ascii="Arial Unicode MS" w:eastAsia="Arial Unicode MS" w:hAnsi="Times New Roman" w:cs="Arial Unicode MS"/>
          <w:color w:val="2C2D2C"/>
          <w:spacing w:val="-21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egyes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let</w:t>
      </w:r>
      <w:r>
        <w:rPr>
          <w:rFonts w:ascii="Arial Unicode MS" w:eastAsia="Arial Unicode MS" w:hAnsi="Times New Roman" w:cs="Arial Unicode MS"/>
          <w:color w:val="2C2D2C"/>
          <w:spacing w:val="-20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nyilv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ntart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sba</w:t>
      </w:r>
      <w:r>
        <w:rPr>
          <w:rFonts w:ascii="Arial Unicode MS" w:eastAsia="Arial Unicode MS" w:hAnsi="Times New Roman" w:cs="Arial Unicode MS"/>
          <w:color w:val="2C2D2C"/>
          <w:spacing w:val="-21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vel 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keletkezik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. </w:t>
      </w:r>
      <w:r>
        <w:rPr>
          <w:rFonts w:ascii="Arial Unicode MS" w:eastAsia="Arial Unicode MS" w:hAnsi="Times New Roman" w:cs="Arial Unicode MS"/>
          <w:color w:val="2C2D2C"/>
          <w:spacing w:val="-25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438"/>
        </w:rPr>
        <w:t>A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z</w:t>
      </w:r>
      <w:r>
        <w:rPr>
          <w:rFonts w:ascii="Arial Unicode MS" w:eastAsia="Arial Unicode MS" w:hAnsi="Times New Roman" w:cs="Arial Unicode MS"/>
          <w:color w:val="2C2D2C"/>
          <w:spacing w:val="29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1"/>
          <w:kern w:val="1"/>
          <w:sz w:val="25"/>
          <w:szCs w:val="25"/>
          <w:u w:color="404438"/>
        </w:rPr>
        <w:t>egyes</w:t>
      </w:r>
      <w:r>
        <w:rPr>
          <w:rFonts w:ascii="Arial Unicode MS" w:eastAsia="Arial Unicode MS" w:hAnsi="Times New Roman" w:cs="Arial Unicode MS" w:hint="eastAsia"/>
          <w:color w:val="2C2D2C"/>
          <w:spacing w:val="-1"/>
          <w:kern w:val="1"/>
          <w:sz w:val="25"/>
          <w:szCs w:val="25"/>
          <w:u w:color="404438"/>
        </w:rPr>
        <w:t>ü</w:t>
      </w:r>
      <w:r>
        <w:rPr>
          <w:rFonts w:ascii="Arial Unicode MS" w:eastAsia="Arial Unicode MS" w:hAnsi="Times New Roman" w:cs="Arial Unicode MS"/>
          <w:color w:val="2C2D2C"/>
          <w:spacing w:val="-1"/>
          <w:kern w:val="1"/>
          <w:sz w:val="25"/>
          <w:szCs w:val="25"/>
          <w:u w:color="404438"/>
        </w:rPr>
        <w:t>le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t </w:t>
      </w:r>
      <w:r>
        <w:rPr>
          <w:rFonts w:ascii="Arial Unicode MS" w:eastAsia="Arial Unicode MS" w:hAnsi="Times New Roman" w:cs="Arial Unicode MS"/>
          <w:color w:val="2C2D2C"/>
          <w:spacing w:val="-24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megal</w:t>
      </w:r>
      <w:r>
        <w:rPr>
          <w:rFonts w:ascii="Arial Unicode MS" w:eastAsia="Arial Unicode MS" w:hAnsi="Times New Roman" w:cs="Arial Unicode MS"/>
          <w:color w:val="2C2D2C"/>
          <w:spacing w:val="-6"/>
          <w:kern w:val="1"/>
          <w:sz w:val="25"/>
          <w:szCs w:val="25"/>
          <w:u w:color="404438"/>
        </w:rPr>
        <w:t>a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438"/>
        </w:rPr>
        <w:t>u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l</w:t>
      </w:r>
      <w:r>
        <w:rPr>
          <w:rFonts w:ascii="Arial Unicode MS" w:eastAsia="Arial Unicode MS" w:hAnsi="Times New Roman" w:cs="Arial Unicode MS" w:hint="eastAsia"/>
          <w:color w:val="2C2D2C"/>
          <w:spacing w:val="-2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s</w:t>
      </w:r>
      <w:r>
        <w:rPr>
          <w:rFonts w:ascii="Arial Unicode MS" w:eastAsia="Arial Unicode MS" w:hAnsi="Times New Roman" w:cs="Arial Unicode MS" w:hint="eastAsia"/>
          <w:color w:val="2C2D2C"/>
          <w:spacing w:val="-2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t </w:t>
      </w:r>
      <w:r>
        <w:rPr>
          <w:rFonts w:ascii="Arial Unicode MS" w:eastAsia="Arial Unicode MS" w:hAnsi="Times New Roman" w:cs="Arial Unicode MS"/>
          <w:color w:val="2C2D2C"/>
          <w:spacing w:val="-31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k</w:t>
      </w:r>
      <w:r>
        <w:rPr>
          <w:rFonts w:ascii="Arial Unicode MS" w:eastAsia="Arial Unicode MS" w:hAnsi="Times New Roman" w:cs="Arial Unicode MS" w:hint="eastAsia"/>
          <w:color w:val="2C2D2C"/>
          <w:spacing w:val="-2"/>
          <w:kern w:val="1"/>
          <w:sz w:val="25"/>
          <w:szCs w:val="25"/>
          <w:u w:color="404438"/>
        </w:rPr>
        <w:t>ö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vet</w:t>
      </w:r>
      <w:r>
        <w:rPr>
          <w:rFonts w:ascii="Arial Unicode MS" w:eastAsia="Arial Unicode MS" w:hAnsi="Times New Roman" w:cs="Arial Unicode MS" w:hint="eastAsia"/>
          <w:color w:val="2C2D2C"/>
          <w:spacing w:val="-2"/>
          <w:kern w:val="1"/>
          <w:sz w:val="25"/>
          <w:szCs w:val="25"/>
          <w:u w:color="404438"/>
        </w:rPr>
        <w:t>ő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e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n </w:t>
      </w:r>
      <w:r>
        <w:rPr>
          <w:rFonts w:ascii="Arial Unicode MS" w:eastAsia="Arial Unicode MS" w:hAnsi="Times New Roman" w:cs="Arial Unicode MS"/>
          <w:color w:val="2C2D2C"/>
          <w:spacing w:val="-31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a</w:t>
      </w:r>
      <w:r>
        <w:rPr>
          <w:rFonts w:ascii="Arial Unicode MS" w:eastAsia="Arial Unicode MS" w:hAnsi="Times New Roman" w:cs="Arial Unicode MS"/>
          <w:color w:val="2C2D2C"/>
          <w:spacing w:val="32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2"/>
          <w:kern w:val="1"/>
          <w:sz w:val="25"/>
          <w:szCs w:val="25"/>
          <w:u w:color="404438"/>
        </w:rPr>
        <w:t>rende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s</w:t>
      </w:r>
      <w:r>
        <w:rPr>
          <w:rFonts w:ascii="Arial Unicode MS" w:eastAsia="Arial Unicode MS" w:hAnsi="Times New Roman" w:cs="Arial Unicode MS"/>
          <w:color w:val="2C2D2C"/>
          <w:spacing w:val="29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1"/>
          <w:kern w:val="1"/>
          <w:sz w:val="25"/>
          <w:szCs w:val="25"/>
          <w:u w:color="404438"/>
        </w:rPr>
        <w:t>tags</w:t>
      </w:r>
      <w:r>
        <w:rPr>
          <w:rFonts w:ascii="Arial Unicode MS" w:eastAsia="Arial Unicode MS" w:hAnsi="Times New Roman" w:cs="Arial Unicode MS" w:hint="eastAsia"/>
          <w:color w:val="2C2D2C"/>
          <w:spacing w:val="-1"/>
          <w:kern w:val="1"/>
          <w:sz w:val="25"/>
          <w:szCs w:val="25"/>
          <w:u w:color="404438"/>
        </w:rPr>
        <w:t>á</w:t>
      </w:r>
      <w:r>
        <w:rPr>
          <w:rFonts w:ascii="Arial Unicode MS" w:eastAsia="Arial Unicode MS" w:hAnsi="Times New Roman" w:cs="Arial Unicode MS"/>
          <w:color w:val="2C2D2C"/>
          <w:spacing w:val="-1"/>
          <w:kern w:val="1"/>
          <w:sz w:val="25"/>
          <w:szCs w:val="25"/>
          <w:u w:color="404438"/>
        </w:rPr>
        <w:t>g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i</w:t>
      </w:r>
      <w:r>
        <w:rPr>
          <w:rFonts w:ascii="Arial Unicode MS" w:eastAsia="Arial Unicode MS" w:hAnsi="Times New Roman" w:cs="Arial Unicode MS"/>
          <w:color w:val="2C2D2C"/>
          <w:spacing w:val="33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 xml:space="preserve">viszony </w:t>
      </w:r>
      <w:r>
        <w:rPr>
          <w:rFonts w:ascii="Arial Unicode MS" w:eastAsia="Arial Unicode MS" w:hAnsi="Times New Roman" w:cs="Arial Unicode MS"/>
          <w:color w:val="2C2D2C"/>
          <w:spacing w:val="-35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a fenti</w:t>
      </w:r>
      <w:r>
        <w:rPr>
          <w:rFonts w:ascii="Arial Unicode MS" w:eastAsia="Arial Unicode MS" w:hAnsi="Times New Roman" w:cs="Arial Unicode MS"/>
          <w:color w:val="2C2D2C"/>
          <w:spacing w:val="-21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felt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telek</w:t>
      </w:r>
      <w:r>
        <w:rPr>
          <w:rFonts w:ascii="Arial Unicode MS" w:eastAsia="Arial Unicode MS" w:hAnsi="Times New Roman" w:cs="Arial Unicode MS"/>
          <w:color w:val="2C2D2C"/>
          <w:spacing w:val="-18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egy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ttes</w:t>
      </w:r>
      <w:r>
        <w:rPr>
          <w:rFonts w:ascii="Arial Unicode MS" w:eastAsia="Arial Unicode MS" w:hAnsi="Times New Roman" w:cs="Arial Unicode MS"/>
          <w:color w:val="2C2D2C"/>
          <w:spacing w:val="-16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megl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te</w:t>
      </w:r>
      <w:r>
        <w:rPr>
          <w:rFonts w:ascii="Arial Unicode MS" w:eastAsia="Arial Unicode MS" w:hAnsi="Times New Roman" w:cs="Arial Unicode MS"/>
          <w:color w:val="2C2D2C"/>
          <w:spacing w:val="-16"/>
          <w:kern w:val="1"/>
          <w:sz w:val="25"/>
          <w:szCs w:val="25"/>
          <w:u w:color="404438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eset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438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438"/>
        </w:rPr>
        <w:t>n</w:t>
      </w:r>
      <w:r>
        <w:rPr>
          <w:rFonts w:ascii="Arial Unicode MS" w:eastAsia="Arial Unicode MS" w:hAnsi="Times New Roman" w:cs="Arial Unicode MS"/>
          <w:color w:val="2C2D2C"/>
          <w:spacing w:val="-25"/>
          <w:kern w:val="1"/>
          <w:sz w:val="25"/>
          <w:szCs w:val="25"/>
          <w:u w:color="404438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384040"/>
        </w:rPr>
        <w:t>az</w:t>
      </w:r>
      <w:r>
        <w:rPr>
          <w:rFonts w:ascii="Times New Roman" w:eastAsia="Arial Unicode MS" w:hAnsi="Times New Roman"/>
          <w:i/>
          <w:iCs/>
          <w:color w:val="2C2D2C"/>
          <w:spacing w:val="-18"/>
          <w:kern w:val="1"/>
          <w:sz w:val="25"/>
          <w:szCs w:val="25"/>
          <w:u w:val="thick" w:color="384040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384040"/>
        </w:rPr>
        <w:t>Elnökség</w:t>
      </w:r>
      <w:r>
        <w:rPr>
          <w:rFonts w:ascii="Times New Roman" w:eastAsia="Arial Unicode MS" w:hAnsi="Times New Roman"/>
          <w:i/>
          <w:iCs/>
          <w:color w:val="2C2D2C"/>
          <w:spacing w:val="-18"/>
          <w:kern w:val="1"/>
          <w:sz w:val="25"/>
          <w:szCs w:val="25"/>
          <w:u w:color="384040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j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hagy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val</w:t>
      </w:r>
      <w:r>
        <w:rPr>
          <w:rFonts w:ascii="Arial Unicode MS" w:eastAsia="Arial Unicode MS" w:hAnsi="Times New Roman" w:cs="Arial Unicode MS"/>
          <w:color w:val="2C2D2C"/>
          <w:spacing w:val="-16"/>
          <w:kern w:val="1"/>
          <w:sz w:val="25"/>
          <w:szCs w:val="25"/>
          <w:u w:color="384040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keletkezik. A</w:t>
      </w:r>
      <w:r>
        <w:rPr>
          <w:rFonts w:ascii="Arial Unicode MS" w:eastAsia="Arial Unicode MS" w:hAnsi="Times New Roman" w:cs="Arial Unicode MS"/>
          <w:color w:val="2C2D2C"/>
          <w:spacing w:val="-11"/>
          <w:kern w:val="1"/>
          <w:sz w:val="25"/>
          <w:szCs w:val="25"/>
          <w:u w:color="384040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bel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p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84040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si</w:t>
      </w:r>
      <w:r>
        <w:rPr>
          <w:rFonts w:ascii="Arial Unicode MS" w:eastAsia="Arial Unicode MS" w:hAnsi="Times New Roman" w:cs="Arial Unicode MS"/>
          <w:color w:val="2C2D2C"/>
          <w:spacing w:val="-13"/>
          <w:kern w:val="1"/>
          <w:sz w:val="25"/>
          <w:szCs w:val="25"/>
          <w:u w:color="384040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84040"/>
        </w:rPr>
        <w:t>nyilatkozatot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384040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40404B"/>
        </w:rPr>
        <w:t>az</w:t>
      </w:r>
      <w:r>
        <w:rPr>
          <w:rFonts w:ascii="Times New Roman" w:eastAsia="Arial Unicode MS" w:hAnsi="Times New Roman"/>
          <w:i/>
          <w:iCs/>
          <w:color w:val="2C2D2C"/>
          <w:spacing w:val="-12"/>
          <w:kern w:val="1"/>
          <w:sz w:val="25"/>
          <w:szCs w:val="25"/>
          <w:u w:color="40404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40404B"/>
        </w:rPr>
        <w:t>Elnökséghez</w:t>
      </w:r>
      <w:r>
        <w:rPr>
          <w:rFonts w:ascii="Times New Roman" w:eastAsia="Arial Unicode MS" w:hAnsi="Times New Roman"/>
          <w:i/>
          <w:iCs/>
          <w:color w:val="2C2D2C"/>
          <w:spacing w:val="-4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kell</w:t>
      </w:r>
      <w:r>
        <w:rPr>
          <w:rFonts w:ascii="Arial Unicode MS" w:eastAsia="Arial Unicode MS" w:hAnsi="Times New Roman" w:cs="Arial Unicode MS"/>
          <w:color w:val="2C2D2C"/>
          <w:spacing w:val="-5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beny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ú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jtani,</w:t>
      </w:r>
      <w:r>
        <w:rPr>
          <w:rFonts w:ascii="Arial Unicode MS" w:eastAsia="Arial Unicode MS" w:hAnsi="Times New Roman" w:cs="Arial Unicode MS"/>
          <w:color w:val="2C2D2C"/>
          <w:spacing w:val="-5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amely</w:t>
      </w:r>
      <w:r>
        <w:rPr>
          <w:rFonts w:ascii="Arial Unicode MS" w:eastAsia="Arial Unicode MS" w:hAnsi="Times New Roman" w:cs="Arial Unicode MS"/>
          <w:color w:val="2C2D2C"/>
          <w:spacing w:val="-4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szerv</w:t>
      </w:r>
      <w:r>
        <w:rPr>
          <w:rFonts w:ascii="Arial Unicode MS" w:eastAsia="Arial Unicode MS" w:hAnsi="Times New Roman" w:cs="Arial Unicode MS"/>
          <w:color w:val="2C2D2C"/>
          <w:spacing w:val="2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a</w:t>
      </w:r>
      <w:r>
        <w:rPr>
          <w:rFonts w:ascii="Arial Unicode MS" w:eastAsia="Arial Unicode MS" w:hAnsi="Times New Roman" w:cs="Arial Unicode MS"/>
          <w:color w:val="2C2D2C"/>
          <w:spacing w:val="-14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relem be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rkez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ő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 sz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m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tott 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04B"/>
        </w:rPr>
        <w:t xml:space="preserve">30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napon bel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l, egyszer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ű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 sz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bbs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ggel, ny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lt szavaz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ssal</w:t>
      </w:r>
      <w:r>
        <w:rPr>
          <w:rFonts w:ascii="Arial Unicode MS" w:eastAsia="Arial Unicode MS" w:hAnsi="Times New Roman" w:cs="Arial Unicode MS"/>
          <w:color w:val="2C2D2C"/>
          <w:spacing w:val="-28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hat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roz</w:t>
      </w:r>
      <w:r>
        <w:rPr>
          <w:rFonts w:ascii="Arial Unicode MS" w:eastAsia="Arial Unicode MS" w:hAnsi="Times New Roman" w:cs="Arial Unicode MS"/>
          <w:color w:val="2C2D2C"/>
          <w:spacing w:val="-29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a</w:t>
      </w:r>
      <w:r>
        <w:rPr>
          <w:rFonts w:ascii="Arial Unicode MS" w:eastAsia="Arial Unicode MS" w:hAnsi="Times New Roman" w:cs="Arial Unicode MS"/>
          <w:color w:val="2C2D2C"/>
          <w:spacing w:val="-3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tagfelv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telr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ő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l.</w:t>
      </w:r>
      <w:r>
        <w:rPr>
          <w:rFonts w:ascii="Arial Unicode MS" w:eastAsia="Arial Unicode MS" w:hAnsi="Times New Roman" w:cs="Arial Unicode MS"/>
          <w:color w:val="2C2D2C"/>
          <w:spacing w:val="-3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Hat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rozat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Times New Roman" w:cs="Arial Unicode MS"/>
          <w:color w:val="2C2D2C"/>
          <w:spacing w:val="-25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annak</w:t>
      </w:r>
      <w:r>
        <w:rPr>
          <w:rFonts w:ascii="Arial Unicode MS" w:eastAsia="Arial Unicode MS" w:hAnsi="Times New Roman" w:cs="Arial Unicode MS"/>
          <w:color w:val="2C2D2C"/>
          <w:spacing w:val="-3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meghozatal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Times New Roman" w:cs="Arial Unicode MS"/>
          <w:color w:val="2C2D2C"/>
          <w:spacing w:val="-3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vet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ő</w:t>
      </w:r>
      <w:r>
        <w:rPr>
          <w:rFonts w:ascii="Arial Unicode MS" w:eastAsia="Arial Unicode MS" w:hAnsi="Times New Roman" w:cs="Arial Unicode MS"/>
          <w:color w:val="2C2D2C"/>
          <w:spacing w:val="-22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8 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04B"/>
        </w:rPr>
        <w:t xml:space="preserve">napon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bel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l 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sba foglaltan, igazolt m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don 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40404B"/>
        </w:rPr>
        <w:t xml:space="preserve">kell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megk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ldeni a tagfelv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telt 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relmez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ő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 sz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m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ra. A tagfelv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teli 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relem elutas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sa eset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n az egyes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let szervezetrendszer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n bel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 fellebbez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si lehet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ő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g nincs, 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gy erre vonatkoz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 xml:space="preserve"> szab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lyoz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st</w:t>
      </w:r>
      <w:r>
        <w:rPr>
          <w:rFonts w:ascii="Arial Unicode MS" w:eastAsia="Arial Unicode MS" w:hAnsi="Times New Roman" w:cs="Arial Unicode MS"/>
          <w:color w:val="2C2D2C"/>
          <w:spacing w:val="-24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jelen</w:t>
      </w:r>
      <w:r>
        <w:rPr>
          <w:rFonts w:ascii="Arial Unicode MS" w:eastAsia="Arial Unicode MS" w:hAnsi="Times New Roman" w:cs="Arial Unicode MS"/>
          <w:color w:val="2C2D2C"/>
          <w:spacing w:val="-2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40404B"/>
        </w:rPr>
        <w:t>al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04B"/>
          <w:vertAlign w:val="subscript"/>
        </w:rPr>
        <w:t>ap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szab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ly</w:t>
      </w:r>
      <w:r>
        <w:rPr>
          <w:rFonts w:ascii="Arial Unicode MS" w:eastAsia="Arial Unicode MS" w:hAnsi="Arial" w:cs="Arial Unicode MS"/>
          <w:color w:val="2C2D2C"/>
          <w:spacing w:val="-20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nem</w:t>
      </w:r>
      <w:r>
        <w:rPr>
          <w:rFonts w:ascii="Arial Unicode MS" w:eastAsia="Arial Unicode MS" w:hAnsi="Arial" w:cs="Arial Unicode MS"/>
          <w:color w:val="2C2D2C"/>
          <w:spacing w:val="-19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0404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llap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40404B"/>
        </w:rPr>
        <w:t>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t</w:t>
      </w:r>
      <w:r>
        <w:rPr>
          <w:rFonts w:ascii="Arial Unicode MS" w:eastAsia="Arial Unicode MS" w:hAnsi="Arial" w:cs="Arial Unicode MS"/>
          <w:color w:val="2C2D2C"/>
          <w:spacing w:val="-18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meg.</w:t>
      </w:r>
    </w:p>
    <w:p w:rsidR="00000000" w:rsidRDefault="008E065A">
      <w:pPr>
        <w:widowControl w:val="0"/>
        <w:numPr>
          <w:ilvl w:val="1"/>
          <w:numId w:val="16"/>
        </w:numPr>
        <w:tabs>
          <w:tab w:val="left" w:pos="1279"/>
        </w:tabs>
        <w:autoSpaceDE w:val="0"/>
        <w:autoSpaceDN w:val="0"/>
        <w:adjustRightInd w:val="0"/>
        <w:spacing w:before="278" w:line="196" w:lineRule="auto"/>
        <w:ind w:left="1105" w:right="1643" w:firstLine="0"/>
        <w:jc w:val="both"/>
        <w:rPr>
          <w:rFonts w:ascii="Arial Unicode MS" w:eastAsia="Arial Unicode MS" w:hAnsi="Arial" w:cs="Arial Unicode MS"/>
          <w:color w:val="2C2D2C"/>
          <w:kern w:val="1"/>
          <w:sz w:val="23"/>
          <w:szCs w:val="23"/>
          <w:u w:color="3B3B3B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/</w:t>
      </w:r>
      <w:r>
        <w:rPr>
          <w:rFonts w:ascii="Arial Unicode MS" w:eastAsia="Arial Unicode MS" w:hAnsi="Arial" w:cs="Arial Unicode MS"/>
          <w:color w:val="2C2D2C"/>
          <w:spacing w:val="-18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Tiszteletbeli</w:t>
      </w:r>
      <w:r>
        <w:rPr>
          <w:rFonts w:ascii="Arial Unicode MS" w:eastAsia="Arial Unicode MS" w:hAnsi="Arial" w:cs="Arial Unicode MS"/>
          <w:color w:val="2C2D2C"/>
          <w:spacing w:val="-17"/>
          <w:kern w:val="1"/>
          <w:sz w:val="25"/>
          <w:szCs w:val="25"/>
          <w:u w:color="40404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40404B"/>
        </w:rPr>
        <w:t>tagokat</w:t>
      </w:r>
      <w:r>
        <w:rPr>
          <w:rFonts w:ascii="Arial Unicode MS" w:eastAsia="Arial Unicode MS" w:hAnsi="Arial" w:cs="Arial Unicode MS"/>
          <w:color w:val="2C2D2C"/>
          <w:spacing w:val="-18"/>
          <w:kern w:val="1"/>
          <w:sz w:val="25"/>
          <w:szCs w:val="25"/>
          <w:u w:color="40404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spacing w:val="-5"/>
          <w:kern w:val="1"/>
          <w:sz w:val="25"/>
          <w:szCs w:val="25"/>
          <w:u w:val="thick" w:color="3B3B3B"/>
        </w:rPr>
        <w:t>az</w:t>
      </w:r>
      <w:r>
        <w:rPr>
          <w:rFonts w:ascii="Times New Roman" w:eastAsia="Arial Unicode MS" w:hAnsi="Times New Roman"/>
          <w:i/>
          <w:iCs/>
          <w:color w:val="2C2D2C"/>
          <w:spacing w:val="-11"/>
          <w:kern w:val="1"/>
          <w:sz w:val="25"/>
          <w:szCs w:val="25"/>
          <w:u w:val="thick" w:color="3B3B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3B3B3B"/>
        </w:rPr>
        <w:t>Elnökség</w:t>
      </w:r>
      <w:r>
        <w:rPr>
          <w:rFonts w:ascii="Times New Roman" w:eastAsia="Arial Unicode MS" w:hAnsi="Times New Roman"/>
          <w:i/>
          <w:iCs/>
          <w:color w:val="2C2D2C"/>
          <w:spacing w:val="-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javaslat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ra</w:t>
      </w:r>
      <w:r>
        <w:rPr>
          <w:rFonts w:ascii="Arial Unicode MS" w:eastAsia="Arial Unicode MS" w:hAnsi="Times New Roman" w:cs="Arial Unicode MS"/>
          <w:color w:val="2C2D2C"/>
          <w:spacing w:val="-15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a</w:t>
      </w:r>
      <w:r>
        <w:rPr>
          <w:rFonts w:ascii="Arial Unicode MS" w:eastAsia="Arial Unicode MS" w:hAnsi="Times New Roman" w:cs="Arial Unicode MS"/>
          <w:color w:val="2C2D2C"/>
          <w:spacing w:val="-1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zgy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s</w:t>
      </w:r>
      <w:r>
        <w:rPr>
          <w:rFonts w:ascii="Arial Unicode MS" w:eastAsia="Arial Unicode MS" w:hAnsi="Times New Roman" w:cs="Arial Unicode MS"/>
          <w:color w:val="2C2D2C"/>
          <w:spacing w:val="-1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v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lasztja</w:t>
      </w:r>
      <w:r>
        <w:rPr>
          <w:rFonts w:ascii="Arial Unicode MS" w:eastAsia="Arial Unicode MS" w:hAnsi="Times New Roman" w:cs="Arial Unicode MS"/>
          <w:color w:val="2C2D2C"/>
          <w:spacing w:val="-14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meg</w:t>
      </w:r>
      <w:r>
        <w:rPr>
          <w:rFonts w:ascii="Arial Unicode MS" w:eastAsia="Arial Unicode MS" w:hAnsi="Times New Roman" w:cs="Arial Unicode MS"/>
          <w:color w:val="2C2D2C"/>
          <w:spacing w:val="-1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a</w:t>
      </w:r>
      <w:r>
        <w:rPr>
          <w:rFonts w:ascii="Arial Unicode MS" w:eastAsia="Arial Unicode MS" w:hAnsi="Times New Roman" w:cs="Arial Unicode MS"/>
          <w:color w:val="2C2D2C"/>
          <w:spacing w:val="-19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soron 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vetkez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ő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 xml:space="preserve"> 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zgy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sen, egyszer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 xml:space="preserve"> sz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ó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bbs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ggel, ny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lt szavaz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ssal. Hat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rozat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t annak meghozatal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t</w:t>
      </w:r>
      <w:r>
        <w:rPr>
          <w:rFonts w:ascii="Arial Unicode MS" w:eastAsia="Arial Unicode MS" w:hAnsi="Times New Roman" w:cs="Arial Unicode MS"/>
          <w:color w:val="2C2D2C"/>
          <w:spacing w:val="-13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k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ö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vet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ő</w:t>
      </w:r>
      <w:r>
        <w:rPr>
          <w:rFonts w:ascii="Arial Unicode MS" w:eastAsia="Arial Unicode MS" w:hAnsi="Times New Roman" w:cs="Arial Unicode MS"/>
          <w:color w:val="2C2D2C"/>
          <w:spacing w:val="-4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8</w:t>
      </w:r>
      <w:r>
        <w:rPr>
          <w:rFonts w:ascii="Arial Unicode MS" w:eastAsia="Arial Unicode MS" w:hAnsi="Times New Roman" w:cs="Arial Unicode MS"/>
          <w:color w:val="2C2D2C"/>
          <w:spacing w:val="-10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napon</w:t>
      </w:r>
      <w:r>
        <w:rPr>
          <w:rFonts w:ascii="Arial Unicode MS" w:eastAsia="Arial Unicode MS" w:hAnsi="Times New Roman" w:cs="Arial Unicode MS"/>
          <w:color w:val="2C2D2C"/>
          <w:spacing w:val="-11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bel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ü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l</w:t>
      </w:r>
      <w:r>
        <w:rPr>
          <w:rFonts w:ascii="Arial Unicode MS" w:eastAsia="Arial Unicode MS" w:hAnsi="Times New Roman" w:cs="Arial Unicode MS"/>
          <w:color w:val="2C2D2C"/>
          <w:spacing w:val="-3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í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r</w:t>
      </w:r>
      <w:r>
        <w:rPr>
          <w:rFonts w:ascii="Arial Unicode MS" w:eastAsia="Arial Unicode MS" w:hAnsi="Times New Roman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sba</w:t>
      </w:r>
      <w:r>
        <w:rPr>
          <w:rFonts w:ascii="Arial Unicode MS" w:eastAsia="Arial Unicode MS" w:hAnsi="Times New Roman" w:cs="Arial Unicode MS"/>
          <w:color w:val="2C2D2C"/>
          <w:spacing w:val="-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foglaltan,</w:t>
      </w:r>
      <w:r>
        <w:rPr>
          <w:rFonts w:ascii="Arial Unicode MS" w:eastAsia="Arial Unicode MS" w:hAnsi="Times New Roman" w:cs="Arial Unicode MS"/>
          <w:color w:val="2C2D2C"/>
          <w:spacing w:val="2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kern w:val="1"/>
          <w:sz w:val="25"/>
          <w:szCs w:val="25"/>
          <w:u w:color="3B3B3B"/>
        </w:rPr>
        <w:t>igazolt</w:t>
      </w:r>
      <w:r>
        <w:rPr>
          <w:rFonts w:ascii="Arial Unicode MS" w:eastAsia="Arial Unicode MS" w:hAnsi="Times New Roman" w:cs="Arial Unicode MS"/>
          <w:color w:val="2C2D2C"/>
          <w:spacing w:val="-10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Times New Roman" w:cs="Arial Unicode MS"/>
          <w:color w:val="2C2D2C"/>
          <w:spacing w:val="-23"/>
          <w:kern w:val="1"/>
          <w:sz w:val="25"/>
          <w:szCs w:val="25"/>
          <w:u w:color="3B3B3B"/>
        </w:rPr>
        <w:t>m</w:t>
      </w:r>
      <w:r>
        <w:rPr>
          <w:rFonts w:ascii="Arial" w:eastAsia="Arial Unicode MS" w:hAnsi="Arial" w:cs="Arial"/>
          <w:color w:val="2C2D2C"/>
          <w:spacing w:val="-23"/>
          <w:kern w:val="1"/>
          <w:position w:val="-13"/>
          <w:sz w:val="16"/>
          <w:szCs w:val="16"/>
          <w:u w:color="3B3B3B"/>
        </w:rPr>
        <w:t>t</w:t>
      </w:r>
      <w:r>
        <w:rPr>
          <w:rFonts w:ascii="Arial" w:eastAsia="Arial Unicode MS" w:hAnsi="Arial" w:cs="Arial"/>
          <w:color w:val="2C2D2C"/>
          <w:spacing w:val="-29"/>
          <w:kern w:val="1"/>
          <w:position w:val="-13"/>
          <w:sz w:val="16"/>
          <w:szCs w:val="16"/>
          <w:u w:color="3B3B3B"/>
        </w:rPr>
        <w:t xml:space="preserve"> </w:t>
      </w:r>
      <w:r>
        <w:rPr>
          <w:rFonts w:ascii="Arial Unicode MS" w:eastAsia="Arial Unicode MS" w:hAnsi="Arial" w:cs="Arial Unicode MS" w:hint="eastAsia"/>
          <w:color w:val="2C2D2C"/>
          <w:spacing w:val="-3"/>
          <w:kern w:val="1"/>
          <w:sz w:val="25"/>
          <w:szCs w:val="25"/>
          <w:u w:color="3B3B3B"/>
        </w:rPr>
        <w:t>ó</w:t>
      </w:r>
      <w:r>
        <w:rPr>
          <w:rFonts w:ascii="Arial Unicode MS" w:eastAsia="Arial Unicode MS" w:hAnsi="Arial" w:cs="Arial Unicode MS"/>
          <w:color w:val="2C2D2C"/>
          <w:spacing w:val="-3"/>
          <w:kern w:val="1"/>
          <w:sz w:val="25"/>
          <w:szCs w:val="25"/>
          <w:u w:color="3B3B3B"/>
        </w:rPr>
        <w:t>don</w:t>
      </w:r>
      <w:r>
        <w:rPr>
          <w:rFonts w:ascii="Arial Unicode MS" w:eastAsia="Arial Unicode MS" w:hAnsi="Arial" w:cs="Arial Unicode MS"/>
          <w:color w:val="2C2D2C"/>
          <w:spacing w:val="-12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kell</w:t>
      </w:r>
      <w:r>
        <w:rPr>
          <w:rFonts w:ascii="Arial Unicode MS" w:eastAsia="Arial Unicode MS" w:hAnsi="Arial" w:cs="Arial Unicode MS"/>
          <w:color w:val="2C2D2C"/>
          <w:spacing w:val="-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megk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ü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ldeni</w:t>
      </w:r>
      <w:r>
        <w:rPr>
          <w:rFonts w:ascii="Arial Unicode MS" w:eastAsia="Arial Unicode MS" w:hAnsi="Arial" w:cs="Arial Unicode MS"/>
          <w:color w:val="2C2D2C"/>
          <w:spacing w:val="-10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a</w:t>
      </w:r>
    </w:p>
    <w:p w:rsidR="00000000" w:rsidRDefault="008E065A">
      <w:pPr>
        <w:widowControl w:val="0"/>
        <w:autoSpaceDE w:val="0"/>
        <w:autoSpaceDN w:val="0"/>
        <w:adjustRightInd w:val="0"/>
        <w:spacing w:line="166" w:lineRule="exact"/>
        <w:ind w:left="1105"/>
        <w:jc w:val="both"/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tagfelv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telt k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relmez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ő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 xml:space="preserve"> sz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m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ra. A tagfelv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teli k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relem elutas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íá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sa eset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n az egyes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ü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let</w:t>
      </w:r>
    </w:p>
    <w:p w:rsidR="00000000" w:rsidRDefault="008E065A">
      <w:pPr>
        <w:widowControl w:val="0"/>
        <w:autoSpaceDE w:val="0"/>
        <w:autoSpaceDN w:val="0"/>
        <w:adjustRightInd w:val="0"/>
        <w:spacing w:before="20" w:line="196" w:lineRule="auto"/>
        <w:ind w:left="1114" w:right="1646" w:hanging="2"/>
        <w:jc w:val="both"/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</w:pP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szervezetrendszer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n bel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ü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l fellebbez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si lehet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ő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s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 xml:space="preserve">g nincs, 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gy erre vonatkoz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ó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 xml:space="preserve"> szab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lyoz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st jelen alapszab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 xml:space="preserve">ly nem 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llap</w:t>
      </w:r>
      <w:r>
        <w:rPr>
          <w:rFonts w:ascii="Arial Unicode MS" w:eastAsia="Arial Unicode MS" w:hAnsi="Arial" w:cs="Arial Unicode MS" w:hint="eastAsia"/>
          <w:color w:val="2C2D2C"/>
          <w:kern w:val="1"/>
          <w:sz w:val="25"/>
          <w:szCs w:val="25"/>
          <w:u w:color="3B3B3B"/>
        </w:rPr>
        <w:t>í</w:t>
      </w:r>
      <w:r>
        <w:rPr>
          <w:rFonts w:ascii="Arial Unicode MS" w:eastAsia="Arial Unicode MS" w:hAnsi="Arial" w:cs="Arial Unicode MS"/>
          <w:color w:val="2C2D2C"/>
          <w:kern w:val="1"/>
          <w:sz w:val="25"/>
          <w:szCs w:val="25"/>
          <w:u w:color="3B3B3B"/>
        </w:rPr>
        <w:t>t meg.</w:t>
      </w:r>
    </w:p>
    <w:p w:rsidR="00000000" w:rsidRDefault="008E065A">
      <w:pPr>
        <w:widowControl w:val="0"/>
        <w:numPr>
          <w:ilvl w:val="0"/>
          <w:numId w:val="17"/>
        </w:numPr>
        <w:tabs>
          <w:tab w:val="left" w:pos="586"/>
        </w:tabs>
        <w:autoSpaceDE w:val="0"/>
        <w:autoSpaceDN w:val="0"/>
        <w:adjustRightInd w:val="0"/>
        <w:spacing w:before="223"/>
        <w:ind w:left="709" w:hanging="303"/>
        <w:rPr>
          <w:rFonts w:ascii="Arial Unicode MS" w:eastAsia="Arial Unicode MS" w:hAnsi="Arial" w:cs="Arial Unicode MS"/>
          <w:color w:val="2E302E"/>
          <w:kern w:val="1"/>
          <w:sz w:val="23"/>
          <w:szCs w:val="23"/>
          <w:u w:color="3B3B3B"/>
        </w:rPr>
      </w:pP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/</w:t>
      </w:r>
      <w:r>
        <w:rPr>
          <w:rFonts w:ascii="Arial Unicode MS" w:eastAsia="Arial Unicode MS" w:hAnsi="Arial" w:cs="Arial Unicode MS"/>
          <w:color w:val="2E302E"/>
          <w:spacing w:val="-1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A</w:t>
      </w:r>
      <w:r>
        <w:rPr>
          <w:rFonts w:ascii="Arial Unicode MS" w:eastAsia="Arial Unicode MS" w:hAnsi="Arial" w:cs="Arial Unicode MS"/>
          <w:color w:val="2E302E"/>
          <w:spacing w:val="-1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tags</w:t>
      </w:r>
      <w:r>
        <w:rPr>
          <w:rFonts w:ascii="Arial Unicode MS" w:eastAsia="Arial Unicode MS" w:hAnsi="Arial" w:cs="Arial Unicode MS" w:hint="eastAsia"/>
          <w:color w:val="2E302E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gi</w:t>
      </w:r>
      <w:r>
        <w:rPr>
          <w:rFonts w:ascii="Arial Unicode MS" w:eastAsia="Arial Unicode MS" w:hAnsi="Arial" w:cs="Arial Unicode MS"/>
          <w:color w:val="2E302E"/>
          <w:spacing w:val="-18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viszony</w:t>
      </w:r>
      <w:r>
        <w:rPr>
          <w:rFonts w:ascii="Arial Unicode MS" w:eastAsia="Arial Unicode MS" w:hAnsi="Arial" w:cs="Arial Unicode MS"/>
          <w:color w:val="2E302E"/>
          <w:spacing w:val="-15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megsz</w:t>
      </w:r>
      <w:r>
        <w:rPr>
          <w:rFonts w:ascii="Arial Unicode MS" w:eastAsia="Arial Unicode MS" w:hAnsi="Arial" w:cs="Arial Unicode MS" w:hint="eastAsia"/>
          <w:color w:val="2E302E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n</w:t>
      </w:r>
      <w:r>
        <w:rPr>
          <w:rFonts w:ascii="Arial Unicode MS" w:eastAsia="Arial Unicode MS" w:hAnsi="Arial" w:cs="Arial Unicode MS" w:hint="eastAsia"/>
          <w:color w:val="2E302E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E302E"/>
          <w:kern w:val="1"/>
          <w:sz w:val="25"/>
          <w:szCs w:val="25"/>
          <w:u w:color="3B3B3B"/>
        </w:rPr>
        <w:t>se:</w:t>
      </w:r>
    </w:p>
    <w:p w:rsidR="00000000" w:rsidRDefault="008E065A">
      <w:pPr>
        <w:widowControl w:val="0"/>
        <w:autoSpaceDE w:val="0"/>
        <w:autoSpaceDN w:val="0"/>
        <w:adjustRightInd w:val="0"/>
        <w:spacing w:before="216"/>
        <w:ind w:left="709"/>
        <w:rPr>
          <w:rFonts w:ascii="Arial Unicode MS" w:eastAsia="Arial Unicode MS" w:hAnsi="Arial" w:cs="Arial Unicode MS"/>
          <w:color w:val="2E302F"/>
          <w:kern w:val="1"/>
          <w:sz w:val="25"/>
          <w:szCs w:val="25"/>
          <w:u w:color="3B3B3B"/>
        </w:rPr>
      </w:pPr>
      <w:r>
        <w:rPr>
          <w:rFonts w:ascii="Arial Unicode MS" w:eastAsia="Arial Unicode MS" w:hAnsi="Arial" w:cs="Arial Unicode MS"/>
          <w:color w:val="2E302F"/>
          <w:kern w:val="1"/>
          <w:sz w:val="25"/>
          <w:szCs w:val="25"/>
          <w:u w:color="3B3B3B"/>
        </w:rPr>
        <w:t>A tags</w:t>
      </w:r>
      <w:r>
        <w:rPr>
          <w:rFonts w:ascii="Arial Unicode MS" w:eastAsia="Arial Unicode MS" w:hAnsi="Arial" w:cs="Arial Unicode MS" w:hint="eastAsia"/>
          <w:color w:val="2E302F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E302F"/>
          <w:kern w:val="1"/>
          <w:sz w:val="25"/>
          <w:szCs w:val="25"/>
          <w:u w:color="3B3B3B"/>
        </w:rPr>
        <w:t>gi viszony megsz</w:t>
      </w:r>
      <w:r>
        <w:rPr>
          <w:rFonts w:ascii="Arial Unicode MS" w:eastAsia="Arial Unicode MS" w:hAnsi="Arial" w:cs="Arial Unicode MS" w:hint="eastAsia"/>
          <w:color w:val="2E302F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Arial" w:cs="Arial Unicode MS"/>
          <w:color w:val="2E302F"/>
          <w:kern w:val="1"/>
          <w:sz w:val="25"/>
          <w:szCs w:val="25"/>
          <w:u w:color="3B3B3B"/>
        </w:rPr>
        <w:t>nik</w:t>
      </w:r>
    </w:p>
    <w:p w:rsidR="00000000" w:rsidRDefault="008E065A">
      <w:pPr>
        <w:widowControl w:val="0"/>
        <w:numPr>
          <w:ilvl w:val="1"/>
          <w:numId w:val="18"/>
        </w:numPr>
        <w:tabs>
          <w:tab w:val="left" w:pos="1291"/>
        </w:tabs>
        <w:autoSpaceDE w:val="0"/>
        <w:autoSpaceDN w:val="0"/>
        <w:adjustRightInd w:val="0"/>
        <w:spacing w:before="212" w:line="308" w:lineRule="exact"/>
        <w:ind w:left="1290" w:hanging="164"/>
        <w:rPr>
          <w:rFonts w:ascii="Arial Unicode MS" w:eastAsia="Arial Unicode MS" w:hAnsi="Arial" w:cs="Arial Unicode MS"/>
          <w:color w:val="2C2E2D"/>
          <w:kern w:val="1"/>
          <w:sz w:val="23"/>
          <w:szCs w:val="23"/>
          <w:u w:color="3B3B3B"/>
        </w:rPr>
      </w:pP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/</w:t>
      </w:r>
      <w:r>
        <w:rPr>
          <w:rFonts w:ascii="Arial Unicode MS" w:eastAsia="Arial Unicode MS" w:hAnsi="Arial" w:cs="Arial Unicode MS"/>
          <w:color w:val="2C2E2D"/>
          <w:spacing w:val="-2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a</w:t>
      </w:r>
      <w:r>
        <w:rPr>
          <w:rFonts w:ascii="Arial Unicode MS" w:eastAsia="Arial Unicode MS" w:hAnsi="Arial" w:cs="Arial Unicode MS"/>
          <w:color w:val="2C2E2D"/>
          <w:spacing w:val="-26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tag</w:t>
      </w:r>
      <w:r>
        <w:rPr>
          <w:rFonts w:ascii="Arial Unicode MS" w:eastAsia="Arial Unicode MS" w:hAnsi="Arial" w:cs="Arial Unicode MS"/>
          <w:color w:val="2C2E2D"/>
          <w:spacing w:val="-15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hal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loz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s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val,</w:t>
      </w:r>
      <w:r>
        <w:rPr>
          <w:rFonts w:ascii="Arial Unicode MS" w:eastAsia="Arial Unicode MS" w:hAnsi="Arial" w:cs="Arial Unicode MS"/>
          <w:color w:val="2C2E2D"/>
          <w:spacing w:val="-22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vagy</w:t>
      </w:r>
      <w:r>
        <w:rPr>
          <w:rFonts w:ascii="Arial Unicode MS" w:eastAsia="Arial Unicode MS" w:hAnsi="Arial" w:cs="Arial Unicode MS"/>
          <w:color w:val="2C2E2D"/>
          <w:spacing w:val="-14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jogut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ó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d</w:t>
      </w:r>
      <w:r>
        <w:rPr>
          <w:rFonts w:ascii="Arial Unicode MS" w:eastAsia="Arial Unicode MS" w:hAnsi="Arial" w:cs="Arial Unicode MS"/>
          <w:color w:val="2C2E2D"/>
          <w:spacing w:val="-1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n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lk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ü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li</w:t>
      </w:r>
      <w:r>
        <w:rPr>
          <w:rFonts w:ascii="Arial Unicode MS" w:eastAsia="Arial Unicode MS" w:hAnsi="Arial" w:cs="Arial Unicode MS"/>
          <w:color w:val="2C2E2D"/>
          <w:spacing w:val="-22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megsz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ű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n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s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3B3B3B"/>
        </w:rPr>
        <w:t>vel,</w:t>
      </w:r>
    </w:p>
    <w:p w:rsidR="00000000" w:rsidRDefault="008E065A">
      <w:pPr>
        <w:widowControl w:val="0"/>
        <w:numPr>
          <w:ilvl w:val="1"/>
          <w:numId w:val="18"/>
        </w:numPr>
        <w:tabs>
          <w:tab w:val="left" w:pos="1302"/>
        </w:tabs>
        <w:autoSpaceDE w:val="0"/>
        <w:autoSpaceDN w:val="0"/>
        <w:adjustRightInd w:val="0"/>
        <w:spacing w:line="280" w:lineRule="exact"/>
        <w:ind w:left="1301" w:hanging="175"/>
        <w:rPr>
          <w:rFonts w:ascii="Arial Unicode MS" w:eastAsia="Arial Unicode MS" w:hAnsi="Times New Roman" w:cs="Arial Unicode MS"/>
          <w:color w:val="2C2E2C"/>
          <w:kern w:val="1"/>
          <w:sz w:val="23"/>
          <w:szCs w:val="23"/>
          <w:u w:color="47473B"/>
        </w:rPr>
      </w:pP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/</w:t>
      </w:r>
      <w:r>
        <w:rPr>
          <w:rFonts w:ascii="Arial Unicode MS" w:eastAsia="Arial Unicode MS" w:hAnsi="Arial" w:cs="Arial Unicode MS"/>
          <w:color w:val="2C2E2C"/>
          <w:spacing w:val="-21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a</w:t>
      </w:r>
      <w:r>
        <w:rPr>
          <w:rFonts w:ascii="Arial Unicode MS" w:eastAsia="Arial Unicode MS" w:hAnsi="Arial" w:cs="Arial Unicode MS"/>
          <w:color w:val="2C2E2C"/>
          <w:spacing w:val="-22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tag</w:t>
      </w:r>
      <w:r>
        <w:rPr>
          <w:rFonts w:ascii="Arial Unicode MS" w:eastAsia="Arial Unicode MS" w:hAnsi="Arial" w:cs="Arial Unicode MS"/>
          <w:color w:val="2C2E2C"/>
          <w:spacing w:val="-26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kil</w:t>
      </w:r>
      <w:r>
        <w:rPr>
          <w:rFonts w:ascii="Arial Unicode MS" w:eastAsia="Arial Unicode MS" w:hAnsi="Arial" w:cs="Arial Unicode MS" w:hint="eastAsia"/>
          <w:color w:val="2C2E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p</w:t>
      </w:r>
      <w:r>
        <w:rPr>
          <w:rFonts w:ascii="Arial Unicode MS" w:eastAsia="Arial Unicode MS" w:hAnsi="Arial" w:cs="Arial Unicode MS" w:hint="eastAsia"/>
          <w:color w:val="2C2E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s</w:t>
      </w:r>
      <w:r>
        <w:rPr>
          <w:rFonts w:ascii="Arial Unicode MS" w:eastAsia="Arial Unicode MS" w:hAnsi="Arial" w:cs="Arial Unicode MS" w:hint="eastAsia"/>
          <w:color w:val="2C2E2C"/>
          <w:kern w:val="1"/>
          <w:sz w:val="25"/>
          <w:szCs w:val="25"/>
          <w:u w:color="3B3B3B"/>
        </w:rPr>
        <w:t>é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vel,</w:t>
      </w:r>
      <w:r>
        <w:rPr>
          <w:rFonts w:ascii="Arial Unicode MS" w:eastAsia="Arial Unicode MS" w:hAnsi="Arial" w:cs="Arial Unicode MS"/>
          <w:color w:val="2C2E2C"/>
          <w:spacing w:val="-17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amit</w:t>
      </w:r>
      <w:r>
        <w:rPr>
          <w:rFonts w:ascii="Arial Unicode MS" w:eastAsia="Arial Unicode MS" w:hAnsi="Arial" w:cs="Arial Unicode MS"/>
          <w:color w:val="2C2E2C"/>
          <w:spacing w:val="-19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 w:hint="eastAsia"/>
          <w:color w:val="2C2E2C"/>
          <w:kern w:val="1"/>
          <w:sz w:val="25"/>
          <w:szCs w:val="25"/>
          <w:u w:color="3B3B3B"/>
        </w:rPr>
        <w:t>í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r</w:t>
      </w:r>
      <w:r>
        <w:rPr>
          <w:rFonts w:ascii="Arial Unicode MS" w:eastAsia="Arial Unicode MS" w:hAnsi="Arial" w:cs="Arial Unicode MS" w:hint="eastAsia"/>
          <w:color w:val="2C2E2C"/>
          <w:kern w:val="1"/>
          <w:sz w:val="25"/>
          <w:szCs w:val="25"/>
          <w:u w:color="3B3B3B"/>
        </w:rPr>
        <w:t>á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sban</w:t>
      </w:r>
      <w:r>
        <w:rPr>
          <w:rFonts w:ascii="Arial Unicode MS" w:eastAsia="Arial Unicode MS" w:hAnsi="Arial" w:cs="Arial Unicode MS"/>
          <w:color w:val="2C2E2C"/>
          <w:spacing w:val="-25"/>
          <w:kern w:val="1"/>
          <w:sz w:val="25"/>
          <w:szCs w:val="25"/>
          <w:u w:color="3B3B3B"/>
        </w:rPr>
        <w:t xml:space="preserve"> </w:t>
      </w:r>
      <w:r>
        <w:rPr>
          <w:rFonts w:ascii="Arial Unicode MS" w:eastAsia="Arial Unicode MS" w:hAnsi="Arial" w:cs="Arial Unicode MS"/>
          <w:color w:val="2C2E2C"/>
          <w:kern w:val="1"/>
          <w:sz w:val="25"/>
          <w:szCs w:val="25"/>
          <w:u w:color="3B3B3B"/>
        </w:rPr>
        <w:t>kell</w:t>
      </w:r>
      <w:r>
        <w:rPr>
          <w:rFonts w:ascii="Arial Unicode MS" w:eastAsia="Arial Unicode MS" w:hAnsi="Arial" w:cs="Arial Unicode MS"/>
          <w:color w:val="2C2E2C"/>
          <w:spacing w:val="-22"/>
          <w:kern w:val="1"/>
          <w:sz w:val="25"/>
          <w:szCs w:val="25"/>
          <w:u w:color="3B3B3B"/>
        </w:rPr>
        <w:t xml:space="preserve"> </w:t>
      </w:r>
      <w:r>
        <w:rPr>
          <w:rFonts w:ascii="Times New Roman" w:eastAsia="Arial Unicode MS" w:hAnsi="Times New Roman"/>
          <w:i/>
          <w:iCs/>
          <w:color w:val="2C2E2C"/>
          <w:kern w:val="1"/>
          <w:sz w:val="25"/>
          <w:szCs w:val="25"/>
          <w:u w:val="thick" w:color="47473B"/>
        </w:rPr>
        <w:t>az</w:t>
      </w:r>
      <w:r>
        <w:rPr>
          <w:rFonts w:ascii="Times New Roman" w:eastAsia="Arial Unicode MS" w:hAnsi="Times New Roman"/>
          <w:i/>
          <w:iCs/>
          <w:color w:val="2C2E2C"/>
          <w:spacing w:val="-2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i/>
          <w:iCs/>
          <w:color w:val="2C2E2C"/>
          <w:kern w:val="1"/>
          <w:sz w:val="25"/>
          <w:szCs w:val="25"/>
          <w:u w:val="thick" w:color="47473B"/>
        </w:rPr>
        <w:t>Elnökségnek</w:t>
      </w:r>
      <w:r>
        <w:rPr>
          <w:rFonts w:ascii="Times New Roman" w:eastAsia="Arial Unicode MS" w:hAnsi="Times New Roman"/>
          <w:i/>
          <w:iCs/>
          <w:color w:val="2C2E2C"/>
          <w:spacing w:val="-22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C"/>
          <w:kern w:val="1"/>
          <w:sz w:val="25"/>
          <w:szCs w:val="25"/>
          <w:u w:color="47473B"/>
        </w:rPr>
        <w:t>bejelenteni,</w:t>
      </w:r>
    </w:p>
    <w:p w:rsidR="00000000" w:rsidRDefault="008E065A">
      <w:pPr>
        <w:widowControl w:val="0"/>
        <w:numPr>
          <w:ilvl w:val="1"/>
          <w:numId w:val="18"/>
        </w:numPr>
        <w:tabs>
          <w:tab w:val="left" w:pos="1286"/>
        </w:tabs>
        <w:autoSpaceDE w:val="0"/>
        <w:autoSpaceDN w:val="0"/>
        <w:adjustRightInd w:val="0"/>
        <w:spacing w:before="23" w:line="194" w:lineRule="auto"/>
        <w:ind w:left="1371" w:right="2282" w:hanging="243"/>
        <w:rPr>
          <w:rFonts w:ascii="Arial Unicode MS" w:eastAsia="Arial Unicode MS" w:hAnsi="Arial" w:cs="Arial Unicode MS"/>
          <w:color w:val="2C2E2D"/>
          <w:kern w:val="1"/>
          <w:sz w:val="23"/>
          <w:szCs w:val="23"/>
          <w:u w:color="47473B"/>
        </w:rPr>
      </w:pP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/</w:t>
      </w:r>
      <w:r>
        <w:rPr>
          <w:rFonts w:ascii="Arial Unicode MS" w:eastAsia="Arial Unicode MS" w:hAnsi="Times New Roman" w:cs="Arial Unicode MS"/>
          <w:color w:val="2C2E2D"/>
          <w:spacing w:val="-30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a</w:t>
      </w:r>
      <w:r>
        <w:rPr>
          <w:rFonts w:ascii="Arial Unicode MS" w:eastAsia="Arial Unicode MS" w:hAnsi="Times New Roman" w:cs="Arial Unicode MS"/>
          <w:color w:val="2C2E2D"/>
          <w:spacing w:val="-35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k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ö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zgy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ű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l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s</w:t>
      </w:r>
      <w:r>
        <w:rPr>
          <w:rFonts w:ascii="Arial Unicode MS" w:eastAsia="Arial Unicode MS" w:hAnsi="Times New Roman" w:cs="Arial Unicode MS"/>
          <w:color w:val="2C2E2D"/>
          <w:spacing w:val="-31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ltal</w:t>
      </w:r>
      <w:r>
        <w:rPr>
          <w:rFonts w:ascii="Arial Unicode MS" w:eastAsia="Arial Unicode MS" w:hAnsi="Times New Roman" w:cs="Arial Unicode MS"/>
          <w:color w:val="2C2E2D"/>
          <w:spacing w:val="-27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meghozott</w:t>
      </w:r>
      <w:r>
        <w:rPr>
          <w:rFonts w:ascii="Arial Unicode MS" w:eastAsia="Arial Unicode MS" w:hAnsi="Times New Roman" w:cs="Arial Unicode MS"/>
          <w:color w:val="2C2E2D"/>
          <w:spacing w:val="-35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kiz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r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ssal,</w:t>
      </w:r>
      <w:r>
        <w:rPr>
          <w:rFonts w:ascii="Arial Unicode MS" w:eastAsia="Arial Unicode MS" w:hAnsi="Times New Roman" w:cs="Arial Unicode MS"/>
          <w:color w:val="2C2E2D"/>
          <w:spacing w:val="-27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ha</w:t>
      </w:r>
      <w:r>
        <w:rPr>
          <w:rFonts w:ascii="Arial Unicode MS" w:eastAsia="Arial Unicode MS" w:hAnsi="Times New Roman" w:cs="Arial Unicode MS"/>
          <w:color w:val="2C2E2D"/>
          <w:spacing w:val="-34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a</w:t>
      </w:r>
      <w:r>
        <w:rPr>
          <w:rFonts w:ascii="Arial Unicode MS" w:eastAsia="Arial Unicode MS" w:hAnsi="Times New Roman" w:cs="Arial Unicode MS"/>
          <w:color w:val="2C2E2D"/>
          <w:spacing w:val="-33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sz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ö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vets</w:t>
      </w:r>
      <w:r>
        <w:rPr>
          <w:rFonts w:ascii="Arial Unicode MS" w:eastAsia="Arial Unicode MS" w:hAnsi="Times New Roman" w:cs="Arial Unicode MS" w:hint="eastAsia"/>
          <w:color w:val="2C2E2D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gi</w:t>
      </w:r>
      <w:r>
        <w:rPr>
          <w:rFonts w:ascii="Arial Unicode MS" w:eastAsia="Arial Unicode MS" w:hAnsi="Times New Roman" w:cs="Arial Unicode MS"/>
          <w:color w:val="2C2E2D"/>
          <w:spacing w:val="-32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tag</w:t>
      </w:r>
      <w:r>
        <w:rPr>
          <w:rFonts w:ascii="Arial Unicode MS" w:eastAsia="Arial Unicode MS" w:hAnsi="Times New Roman" w:cs="Arial Unicode MS"/>
          <w:color w:val="2C2E2D"/>
          <w:spacing w:val="-30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az</w:t>
      </w:r>
      <w:r>
        <w:rPr>
          <w:rFonts w:ascii="Arial Unicode MS" w:eastAsia="Arial Unicode MS" w:hAnsi="Times New Roman" w:cs="Arial Unicode MS"/>
          <w:color w:val="2C2E2D"/>
          <w:spacing w:val="-34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Times New Roman" w:cs="Arial Unicode MS"/>
          <w:color w:val="2C2E2D"/>
          <w:kern w:val="1"/>
          <w:sz w:val="25"/>
          <w:szCs w:val="25"/>
          <w:u w:color="47473B"/>
        </w:rPr>
        <w:t>al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  <w:vertAlign w:val="subscript"/>
        </w:rPr>
        <w:t>ap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47473B"/>
        </w:rPr>
        <w:t>szab</w:t>
      </w:r>
      <w:r>
        <w:rPr>
          <w:rFonts w:ascii="Arial Unicode MS" w:eastAsia="Arial Unicode MS" w:hAnsi="Arial" w:cs="Arial Unicode MS" w:hint="eastAsia"/>
          <w:color w:val="2C2E2D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Arial" w:cs="Arial Unicode MS"/>
          <w:color w:val="2C2E2D"/>
          <w:kern w:val="1"/>
          <w:sz w:val="25"/>
          <w:szCs w:val="25"/>
          <w:u w:color="47473B"/>
        </w:rPr>
        <w:t>lyban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 xml:space="preserve"> foglaltakkal</w:t>
      </w:r>
      <w:r>
        <w:rPr>
          <w:rFonts w:ascii="Arial Unicode MS" w:eastAsia="Arial Unicode MS" w:hAnsi="Arial" w:cs="Arial Unicode MS"/>
          <w:color w:val="2F312F"/>
          <w:spacing w:val="-41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s</w:t>
      </w:r>
      <w:r>
        <w:rPr>
          <w:rFonts w:ascii="Arial Unicode MS" w:eastAsia="Arial Unicode MS" w:hAnsi="Arial" w:cs="Arial Unicode MS"/>
          <w:color w:val="2F312F"/>
          <w:spacing w:val="-36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a</w:t>
      </w:r>
      <w:r>
        <w:rPr>
          <w:rFonts w:ascii="Arial Unicode MS" w:eastAsia="Arial Unicode MS" w:hAnsi="Arial" w:cs="Arial Unicode MS"/>
          <w:color w:val="2F312F"/>
          <w:spacing w:val="-39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Sz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ö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vets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g</w:t>
      </w:r>
      <w:r>
        <w:rPr>
          <w:rFonts w:ascii="Arial Unicode MS" w:eastAsia="Arial Unicode MS" w:hAnsi="Arial" w:cs="Arial Unicode MS"/>
          <w:color w:val="2F312F"/>
          <w:spacing w:val="-38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rdekeivel</w:t>
      </w:r>
      <w:r>
        <w:rPr>
          <w:rFonts w:ascii="Arial Unicode MS" w:eastAsia="Arial Unicode MS" w:hAnsi="Arial" w:cs="Arial Unicode MS"/>
          <w:color w:val="2F312F"/>
          <w:spacing w:val="-38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ellent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tes</w:t>
      </w:r>
      <w:r>
        <w:rPr>
          <w:rFonts w:ascii="Arial Unicode MS" w:eastAsia="Arial Unicode MS" w:hAnsi="Arial" w:cs="Arial Unicode MS"/>
          <w:color w:val="2F312F"/>
          <w:spacing w:val="-40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tev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kenys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é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get</w:t>
      </w:r>
      <w:r>
        <w:rPr>
          <w:rFonts w:ascii="Arial Unicode MS" w:eastAsia="Arial Unicode MS" w:hAnsi="Arial" w:cs="Arial Unicode MS"/>
          <w:color w:val="2F312F"/>
          <w:spacing w:val="-37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fejt</w:t>
      </w:r>
      <w:r>
        <w:rPr>
          <w:rFonts w:ascii="Arial Unicode MS" w:eastAsia="Arial Unicode MS" w:hAnsi="Arial" w:cs="Arial Unicode MS"/>
          <w:color w:val="2F312F"/>
          <w:spacing w:val="-39"/>
          <w:kern w:val="1"/>
          <w:sz w:val="25"/>
          <w:szCs w:val="25"/>
          <w:u w:color="47473B"/>
        </w:rPr>
        <w:t xml:space="preserve"> 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ki.</w:t>
      </w:r>
    </w:p>
    <w:p w:rsidR="00000000" w:rsidRDefault="008E065A">
      <w:pPr>
        <w:widowControl w:val="0"/>
        <w:autoSpaceDE w:val="0"/>
        <w:autoSpaceDN w:val="0"/>
        <w:adjustRightInd w:val="0"/>
        <w:spacing w:before="267" w:line="211" w:lineRule="auto"/>
        <w:ind w:left="415" w:right="1624" w:firstLine="9"/>
        <w:jc w:val="both"/>
        <w:rPr>
          <w:rFonts w:ascii="Times New Roman" w:eastAsia="Arial Unicode MS" w:hAnsi="Times New Roman"/>
          <w:i/>
          <w:iCs/>
          <w:color w:val="2E302F"/>
          <w:kern w:val="1"/>
          <w:sz w:val="25"/>
          <w:szCs w:val="25"/>
          <w:u w:color="3B4447"/>
        </w:rPr>
      </w:pP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A tags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gi jogviszony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á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>t a tag az egyes</w:t>
      </w:r>
      <w:r>
        <w:rPr>
          <w:rFonts w:ascii="Arial Unicode MS" w:eastAsia="Arial Unicode MS" w:hAnsi="Arial" w:cs="Arial Unicode MS" w:hint="eastAsia"/>
          <w:color w:val="2F312F"/>
          <w:kern w:val="1"/>
          <w:sz w:val="25"/>
          <w:szCs w:val="25"/>
          <w:u w:color="47473B"/>
        </w:rPr>
        <w:t>ü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7473B"/>
        </w:rPr>
        <w:t xml:space="preserve">let </w:t>
      </w:r>
      <w:r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val="thick" w:color="44403B"/>
        </w:rPr>
        <w:t>Elnökségéhez</w:t>
      </w:r>
      <w:r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color="44403B"/>
        </w:rPr>
        <w:t xml:space="preserve"> 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c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í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 xml:space="preserve">mzett 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í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r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sbeli nyilatkozat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val b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rmikor,  indokol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s  n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é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lk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ü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l  megsz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ü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>ntetheti.  A  tags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t xml:space="preserve">gi  </w:t>
      </w:r>
      <w:r>
        <w:rPr>
          <w:rFonts w:ascii="Arial Unicode MS" w:eastAsia="Arial Unicode MS" w:hAnsi="Times New Roman" w:cs="Arial Unicode MS"/>
          <w:color w:val="2F312F"/>
          <w:kern w:val="1"/>
          <w:sz w:val="25"/>
          <w:szCs w:val="25"/>
          <w:u w:color="44403B"/>
        </w:rPr>
        <w:lastRenderedPageBreak/>
        <w:t>jogviszop.y  a  nyil?tkozat</w:t>
      </w:r>
      <w:r>
        <w:rPr>
          <w:rFonts w:ascii="Arial Unicode MS" w:eastAsia="Arial Unicode MS" w:hAnsi="Times New Roman" w:cs="Arial Unicode MS" w:hint="eastAsia"/>
          <w:color w:val="2F312F"/>
          <w:kern w:val="1"/>
          <w:sz w:val="25"/>
          <w:szCs w:val="25"/>
          <w:u w:color="44403B"/>
        </w:rPr>
        <w:t>á</w:t>
      </w:r>
      <w:r>
        <w:rPr>
          <w:rFonts w:ascii="Arial" w:eastAsia="Arial Unicode MS" w:hAnsi="Arial" w:cs="Arial"/>
          <w:color w:val="2F312F"/>
          <w:kern w:val="1"/>
          <w:position w:val="2"/>
          <w:sz w:val="16"/>
          <w:szCs w:val="16"/>
          <w:u w:color="44403B"/>
        </w:rPr>
        <w:t>n</w:t>
      </w:r>
      <w:r>
        <w:rPr>
          <w:rFonts w:ascii="Arial Unicode MS" w:eastAsia="Arial Unicode MS" w:hAnsi="Arial" w:cs="Arial Unicode MS"/>
          <w:color w:val="2F312F"/>
          <w:kern w:val="1"/>
          <w:sz w:val="25"/>
          <w:szCs w:val="25"/>
          <w:u w:color="44403B"/>
        </w:rPr>
        <w:t xml:space="preserve">ak  az </w:t>
      </w:r>
      <w:r>
        <w:rPr>
          <w:rFonts w:ascii="Times New Roman" w:eastAsia="Arial Unicode MS" w:hAnsi="Times New Roman"/>
          <w:i/>
          <w:iCs/>
          <w:color w:val="2E302F"/>
          <w:kern w:val="1"/>
          <w:sz w:val="25"/>
          <w:szCs w:val="25"/>
          <w:u w:val="thick" w:color="3B4447"/>
        </w:rPr>
        <w:t>Elnökséghez</w:t>
      </w:r>
    </w:p>
    <w:p w:rsidR="00000000" w:rsidRDefault="008E065A">
      <w:pPr>
        <w:widowControl w:val="0"/>
        <w:autoSpaceDE w:val="0"/>
        <w:autoSpaceDN w:val="0"/>
        <w:adjustRightInd w:val="0"/>
        <w:spacing w:before="103"/>
        <w:ind w:right="1688"/>
        <w:jc w:val="right"/>
        <w:rPr>
          <w:rFonts w:ascii="Arial" w:eastAsia="Arial Unicode MS" w:hAnsi="Arial" w:cs="Arial"/>
          <w:color w:val="373733"/>
          <w:kern w:val="1"/>
          <w:sz w:val="26"/>
          <w:szCs w:val="26"/>
          <w:u w:color="3B4447"/>
        </w:rPr>
      </w:pPr>
      <w:r>
        <w:rPr>
          <w:rFonts w:ascii="Arial" w:eastAsia="Arial Unicode MS" w:hAnsi="Arial" w:cs="Arial"/>
          <w:color w:val="373733"/>
          <w:kern w:val="1"/>
          <w:sz w:val="26"/>
          <w:szCs w:val="26"/>
          <w:u w:color="3B4447"/>
        </w:rPr>
        <w:t>5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eastAsia="Arial Unicode MS" w:hAnsi="Arial" w:cs="Arial"/>
          <w:kern w:val="1"/>
          <w:sz w:val="26"/>
          <w:szCs w:val="26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Arial" w:eastAsia="Arial Unicode MS" w:hAnsi="Arial" w:cs="Arial"/>
          <w:kern w:val="1"/>
          <w:sz w:val="23"/>
          <w:szCs w:val="23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28" w:lineRule="auto"/>
        <w:ind w:left="364" w:right="1682" w:hanging="2"/>
        <w:jc w:val="both"/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3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lés</w:t>
      </w:r>
      <w:r>
        <w:rPr>
          <w:rFonts w:ascii="Times New Roman" w:eastAsia="Arial Unicode MS" w:hAnsi="Times New Roman"/>
          <w:color w:val="2D2E2E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nyílt</w:t>
      </w:r>
      <w:r>
        <w:rPr>
          <w:rFonts w:ascii="Times New Roman" w:eastAsia="Arial Unicode MS" w:hAnsi="Times New Roman"/>
          <w:color w:val="2D2E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szavazással,</w:t>
      </w:r>
      <w:r>
        <w:rPr>
          <w:rFonts w:ascii="Times New Roman" w:eastAsia="Arial Unicode MS" w:hAnsi="Times New Roman"/>
          <w:color w:val="2D2E2E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egyszer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szótöbbséggel</w:t>
      </w:r>
      <w:r>
        <w:rPr>
          <w:rFonts w:ascii="Times New Roman" w:eastAsia="Arial Unicode MS" w:hAnsi="Times New Roman"/>
          <w:color w:val="2D2E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rhatja</w:t>
      </w:r>
      <w:r>
        <w:rPr>
          <w:rFonts w:ascii="Times New Roman" w:eastAsia="Arial Unicode MS" w:hAnsi="Times New Roman"/>
          <w:color w:val="2D2E2E"/>
          <w:spacing w:val="-3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az</w:t>
      </w:r>
      <w:r>
        <w:rPr>
          <w:rFonts w:ascii="Times New Roman" w:eastAsia="Arial Unicode MS" w:hAnsi="Times New Roman"/>
          <w:color w:val="2D2E2E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egyesület</w:t>
      </w:r>
      <w:r>
        <w:rPr>
          <w:rFonts w:ascii="Times New Roman" w:eastAsia="Arial Unicode MS" w:hAnsi="Times New Roman"/>
          <w:color w:val="2D2E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tagjai</w:t>
      </w:r>
      <w:r>
        <w:rPr>
          <w:rFonts w:ascii="Times New Roman" w:eastAsia="Arial Unicode MS" w:hAnsi="Times New Roman"/>
          <w:color w:val="2D2E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közül</w:t>
      </w:r>
      <w:r>
        <w:rPr>
          <w:rFonts w:ascii="Times New Roman" w:eastAsia="Arial Unicode MS" w:hAnsi="Times New Roman"/>
          <w:color w:val="2D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2"/>
          <w:kern w:val="1"/>
          <w:sz w:val="25"/>
          <w:szCs w:val="25"/>
          <w:u w:color="3B4447"/>
        </w:rPr>
        <w:t xml:space="preserve">azt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 tagot, aki jelen alapszabály rendelkezéseit vagy a közgy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lés határozatát súlyosan vagy ismételten sért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 magatartást</w:t>
      </w:r>
      <w:r>
        <w:rPr>
          <w:rFonts w:ascii="Times New Roman" w:eastAsia="Arial Unicode MS" w:hAnsi="Times New Roman"/>
          <w:color w:val="2D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tanúsít.</w:t>
      </w:r>
    </w:p>
    <w:p w:rsidR="00000000" w:rsidRDefault="008E065A">
      <w:pPr>
        <w:widowControl w:val="0"/>
        <w:autoSpaceDE w:val="0"/>
        <w:autoSpaceDN w:val="0"/>
        <w:adjustRightInd w:val="0"/>
        <w:spacing w:before="273" w:line="232" w:lineRule="auto"/>
        <w:ind w:left="366" w:right="1664" w:hanging="8"/>
        <w:jc w:val="both"/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Kizárható</w:t>
      </w:r>
      <w:r>
        <w:rPr>
          <w:rFonts w:ascii="Times New Roman" w:eastAsia="Arial Unicode MS" w:hAnsi="Times New Roman"/>
          <w:color w:val="2E2E2E"/>
          <w:spacing w:val="-1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2E2E"/>
          <w:spacing w:val="-1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spacing w:val="-3"/>
          <w:kern w:val="1"/>
          <w:sz w:val="25"/>
          <w:szCs w:val="25"/>
          <w:u w:color="3B4447"/>
        </w:rPr>
        <w:t>tag</w:t>
      </w:r>
      <w:r>
        <w:rPr>
          <w:rFonts w:ascii="Times New Roman" w:eastAsia="Arial Unicode MS" w:hAnsi="Times New Roman"/>
          <w:color w:val="2E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akkor</w:t>
      </w:r>
      <w:r>
        <w:rPr>
          <w:rFonts w:ascii="Times New Roman" w:eastAsia="Arial Unicode MS" w:hAnsi="Times New Roman"/>
          <w:color w:val="2E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is,</w:t>
      </w:r>
      <w:r>
        <w:rPr>
          <w:rFonts w:ascii="Times New Roman" w:eastAsia="Arial Unicode MS" w:hAnsi="Times New Roman"/>
          <w:color w:val="2E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ha</w:t>
      </w:r>
      <w:r>
        <w:rPr>
          <w:rFonts w:ascii="Times New Roman" w:eastAsia="Arial Unicode MS" w:hAnsi="Times New Roman"/>
          <w:color w:val="2E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hat</w:t>
      </w:r>
      <w:r>
        <w:rPr>
          <w:rFonts w:ascii="Times New Roman" w:eastAsia="Arial Unicode MS" w:hAnsi="Times New Roman"/>
          <w:color w:val="2E2E2E"/>
          <w:spacing w:val="-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hónapon</w:t>
      </w:r>
      <w:r>
        <w:rPr>
          <w:rFonts w:ascii="Times New Roman" w:eastAsia="Arial Unicode MS" w:hAnsi="Times New Roman"/>
          <w:color w:val="2E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keresztül</w:t>
      </w:r>
      <w:r>
        <w:rPr>
          <w:rFonts w:ascii="Times New Roman" w:eastAsia="Arial Unicode MS" w:hAnsi="Times New Roman"/>
          <w:color w:val="2E2E2E"/>
          <w:spacing w:val="-1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elmaradt</w:t>
      </w:r>
      <w:r>
        <w:rPr>
          <w:rFonts w:ascii="Times New Roman" w:eastAsia="Arial Unicode MS" w:hAnsi="Times New Roman"/>
          <w:color w:val="2E2E2E"/>
          <w:spacing w:val="-1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2E2E"/>
          <w:spacing w:val="-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tagdíj megfizetésével.</w:t>
      </w:r>
      <w:r>
        <w:rPr>
          <w:rFonts w:ascii="Times New Roman" w:eastAsia="Arial Unicode MS" w:hAnsi="Times New Roman"/>
          <w:color w:val="2E2E2E"/>
          <w:spacing w:val="-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tagdíj megfizetésének elmulasztása miatt a tag </w:t>
      </w:r>
      <w:r>
        <w:rPr>
          <w:rFonts w:ascii="Times New Roman" w:eastAsia="Arial Unicode MS" w:hAnsi="Times New Roman"/>
          <w:color w:val="2E2E2E"/>
          <w:spacing w:val="-3"/>
          <w:kern w:val="1"/>
          <w:sz w:val="25"/>
          <w:szCs w:val="25"/>
          <w:u w:color="3B4447"/>
        </w:rPr>
        <w:t xml:space="preserve">csak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akkor zárható ki, ha a legalább hat hónapos mulasztás</w:t>
      </w:r>
      <w:r>
        <w:rPr>
          <w:rFonts w:ascii="Times New Roman" w:eastAsia="Arial Unicode MS" w:hAnsi="Times New Roman"/>
          <w:color w:val="2E2E2E"/>
          <w:spacing w:val="-2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elteltét</w:t>
      </w:r>
      <w:r>
        <w:rPr>
          <w:rFonts w:ascii="Times New Roman" w:eastAsia="Arial Unicode MS" w:hAnsi="Times New Roman"/>
          <w:color w:val="2E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követ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en</w:t>
      </w:r>
      <w:r>
        <w:rPr>
          <w:rFonts w:ascii="Times New Roman" w:eastAsia="Arial Unicode MS" w:hAnsi="Times New Roman"/>
          <w:color w:val="2E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lés</w:t>
      </w:r>
      <w:r>
        <w:rPr>
          <w:rFonts w:ascii="Times New Roman" w:eastAsia="Arial Unicode MS" w:hAnsi="Times New Roman"/>
          <w:color w:val="2E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írásban</w:t>
      </w:r>
      <w:r>
        <w:rPr>
          <w:rFonts w:ascii="Times New Roman" w:eastAsia="Arial Unicode MS" w:hAnsi="Times New Roman"/>
          <w:color w:val="2E2E2E"/>
          <w:spacing w:val="-3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-</w:t>
      </w:r>
      <w:r>
        <w:rPr>
          <w:rFonts w:ascii="Times New Roman" w:eastAsia="Arial Unicode MS" w:hAnsi="Times New Roman"/>
          <w:color w:val="2E2E2E"/>
          <w:spacing w:val="-5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igazolható</w:t>
      </w:r>
      <w:r>
        <w:rPr>
          <w:rFonts w:ascii="Times New Roman" w:eastAsia="Arial Unicode MS" w:hAnsi="Times New Roman"/>
          <w:color w:val="2E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módon,</w:t>
      </w:r>
      <w:r>
        <w:rPr>
          <w:rFonts w:ascii="Times New Roman" w:eastAsia="Arial Unicode MS" w:hAnsi="Times New Roman"/>
          <w:color w:val="2E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póthatárid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t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zésével</w:t>
      </w:r>
      <w:r>
        <w:rPr>
          <w:rFonts w:ascii="Times New Roman" w:eastAsia="Arial Unicode MS" w:hAnsi="Times New Roman"/>
          <w:color w:val="2E2E2E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és a  </w:t>
      </w:r>
      <w:r>
        <w:rPr>
          <w:rFonts w:ascii="Times New Roman" w:eastAsia="Arial Unicode MS" w:hAnsi="Times New Roman"/>
          <w:color w:val="2E2E2E"/>
          <w:spacing w:val="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spacing w:val="-1"/>
          <w:kern w:val="1"/>
          <w:sz w:val="25"/>
          <w:szCs w:val="25"/>
          <w:u w:color="3B4447"/>
        </w:rPr>
        <w:t>jogkövetk</w:t>
      </w:r>
      <w:r>
        <w:rPr>
          <w:rFonts w:ascii="Times New Roman" w:eastAsia="Arial Unicode MS" w:hAnsi="Times New Roman"/>
          <w:color w:val="2E2E2E"/>
          <w:spacing w:val="-2"/>
          <w:kern w:val="1"/>
          <w:sz w:val="25"/>
          <w:szCs w:val="25"/>
          <w:u w:color="3B4447"/>
        </w:rPr>
        <w:t>e</w:t>
      </w:r>
      <w:r>
        <w:rPr>
          <w:rFonts w:ascii="Times New Roman" w:eastAsia="Arial Unicode MS" w:hAnsi="Times New Roman"/>
          <w:color w:val="2E2E2E"/>
          <w:spacing w:val="-1"/>
          <w:kern w:val="1"/>
          <w:sz w:val="25"/>
          <w:szCs w:val="25"/>
          <w:u w:color="3B4447"/>
        </w:rPr>
        <w:t>z</w:t>
      </w:r>
      <w:r>
        <w:rPr>
          <w:rFonts w:ascii="Times New Roman" w:eastAsia="Arial Unicode MS" w:hAnsi="Times New Roman"/>
          <w:color w:val="2E2E2E"/>
          <w:spacing w:val="-2"/>
          <w:kern w:val="1"/>
          <w:sz w:val="25"/>
          <w:szCs w:val="25"/>
          <w:u w:color="3B4447"/>
        </w:rPr>
        <w:t>m</w:t>
      </w:r>
      <w:r>
        <w:rPr>
          <w:rFonts w:ascii="Times New Roman" w:eastAsia="Arial Unicode MS" w:hAnsi="Times New Roman"/>
          <w:color w:val="2E2E2E"/>
          <w:spacing w:val="-1"/>
          <w:kern w:val="1"/>
          <w:sz w:val="25"/>
          <w:szCs w:val="25"/>
          <w:u w:color="3B4447"/>
        </w:rPr>
        <w:t>ényekre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,  </w:t>
      </w:r>
      <w:r>
        <w:rPr>
          <w:rFonts w:ascii="Times New Roman" w:eastAsia="Arial Unicode MS" w:hAnsi="Times New Roman"/>
          <w:color w:val="2E2E2E"/>
          <w:spacing w:val="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spacing w:val="-2"/>
          <w:kern w:val="1"/>
          <w:sz w:val="25"/>
          <w:szCs w:val="25"/>
          <w:u w:color="3B4447"/>
        </w:rPr>
        <w:t>aza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z  </w:t>
      </w:r>
      <w:r>
        <w:rPr>
          <w:rFonts w:ascii="Times New Roman" w:eastAsia="Arial Unicode MS" w:hAnsi="Times New Roman"/>
          <w:color w:val="2E2E2E"/>
          <w:spacing w:val="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a  </w:t>
      </w:r>
      <w:r>
        <w:rPr>
          <w:rFonts w:ascii="Times New Roman" w:eastAsia="Arial Unicode MS" w:hAnsi="Times New Roman"/>
          <w:color w:val="2E2E2E"/>
          <w:spacing w:val="-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spacing w:val="-2"/>
          <w:kern w:val="1"/>
          <w:sz w:val="25"/>
          <w:szCs w:val="25"/>
          <w:u w:color="3B4447"/>
        </w:rPr>
        <w:t>kizá</w:t>
      </w:r>
      <w:r>
        <w:rPr>
          <w:rFonts w:ascii="Times New Roman" w:eastAsia="Arial Unicode MS" w:hAnsi="Times New Roman"/>
          <w:color w:val="2E2E2E"/>
          <w:spacing w:val="-11"/>
          <w:kern w:val="1"/>
          <w:sz w:val="25"/>
          <w:szCs w:val="25"/>
          <w:u w:color="3B4447"/>
        </w:rPr>
        <w:t>r</w:t>
      </w:r>
      <w:r>
        <w:rPr>
          <w:rFonts w:ascii="Arial" w:eastAsia="Arial Unicode MS" w:hAnsi="Arial" w:cs="Arial"/>
          <w:color w:val="2E2E2E"/>
          <w:spacing w:val="-7"/>
          <w:kern w:val="1"/>
          <w:position w:val="9"/>
          <w:sz w:val="16"/>
          <w:szCs w:val="16"/>
          <w:u w:color="3B4447"/>
        </w:rPr>
        <w:t>á</w:t>
      </w:r>
      <w:r>
        <w:rPr>
          <w:rFonts w:ascii="Times New Roman" w:eastAsia="Arial Unicode MS" w:hAnsi="Times New Roman"/>
          <w:color w:val="2E2E2E"/>
          <w:spacing w:val="-4"/>
          <w:kern w:val="1"/>
          <w:sz w:val="25"/>
          <w:szCs w:val="25"/>
          <w:u w:color="3B4447"/>
        </w:rPr>
        <w:t>sr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a  </w:t>
      </w:r>
      <w:r>
        <w:rPr>
          <w:rFonts w:ascii="Times New Roman" w:eastAsia="Arial Unicode MS" w:hAnsi="Times New Roman"/>
          <w:color w:val="2E2E2E"/>
          <w:spacing w:val="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spacing w:val="-1"/>
          <w:kern w:val="1"/>
          <w:sz w:val="25"/>
          <w:szCs w:val="25"/>
          <w:u w:color="3B4447"/>
        </w:rPr>
        <w:t>történ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  </w:t>
      </w:r>
      <w:r>
        <w:rPr>
          <w:rFonts w:ascii="Times New Roman" w:eastAsia="Arial Unicode MS" w:hAnsi="Times New Roman"/>
          <w:color w:val="2E2E2E"/>
          <w:spacing w:val="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figyelmeztetéssel  </w:t>
      </w:r>
      <w:r>
        <w:rPr>
          <w:rFonts w:ascii="Times New Roman" w:eastAsia="Arial Unicode MS" w:hAnsi="Times New Roman"/>
          <w:color w:val="2E2E2E"/>
          <w:spacing w:val="-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-  </w:t>
      </w:r>
      <w:r>
        <w:rPr>
          <w:rFonts w:ascii="Times New Roman" w:eastAsia="Arial Unicode MS" w:hAnsi="Times New Roman"/>
          <w:color w:val="2E2E2E"/>
          <w:spacing w:val="-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f</w:t>
      </w:r>
      <w:r>
        <w:rPr>
          <w:rFonts w:ascii="Times New Roman" w:eastAsia="Arial Unicode MS" w:hAnsi="Times New Roman"/>
          <w:color w:val="2E2E2E"/>
          <w:spacing w:val="-2"/>
          <w:kern w:val="1"/>
          <w:sz w:val="25"/>
          <w:szCs w:val="25"/>
          <w:u w:color="3B4447"/>
        </w:rPr>
        <w:t>e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 xml:space="preserve">lszólította  </w:t>
      </w:r>
      <w:r>
        <w:rPr>
          <w:rFonts w:ascii="Times New Roman" w:eastAsia="Arial Unicode MS" w:hAnsi="Times New Roman"/>
          <w:color w:val="2E2E2E"/>
          <w:spacing w:val="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 tagdíjhátralék</w:t>
      </w:r>
      <w:r>
        <w:rPr>
          <w:rFonts w:ascii="Times New Roman" w:eastAsia="Arial Unicode MS" w:hAnsi="Times New Roman"/>
          <w:color w:val="2E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teljesítésére,</w:t>
      </w:r>
      <w:r>
        <w:rPr>
          <w:rFonts w:ascii="Times New Roman" w:eastAsia="Arial Unicode MS" w:hAnsi="Times New Roman"/>
          <w:color w:val="2E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mely</w:t>
      </w:r>
      <w:r>
        <w:rPr>
          <w:rFonts w:ascii="Times New Roman" w:eastAsia="Arial Unicode MS" w:hAnsi="Times New Roman"/>
          <w:color w:val="2E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felszólítás</w:t>
      </w:r>
      <w:r>
        <w:rPr>
          <w:rFonts w:ascii="Times New Roman" w:eastAsia="Arial Unicode MS" w:hAnsi="Times New Roman"/>
          <w:color w:val="2E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2E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póthatárid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n</w:t>
      </w:r>
      <w:r>
        <w:rPr>
          <w:rFonts w:ascii="Times New Roman" w:eastAsia="Arial Unicode MS" w:hAnsi="Times New Roman"/>
          <w:color w:val="2E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belül</w:t>
      </w:r>
      <w:r>
        <w:rPr>
          <w:rFonts w:ascii="Times New Roman" w:eastAsia="Arial Unicode MS" w:hAnsi="Times New Roman"/>
          <w:color w:val="2E2E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is</w:t>
      </w:r>
      <w:r>
        <w:rPr>
          <w:rFonts w:ascii="Times New Roman" w:eastAsia="Arial Unicode MS" w:hAnsi="Times New Roman"/>
          <w:color w:val="2E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eredménytelen</w:t>
      </w:r>
      <w:r>
        <w:rPr>
          <w:rFonts w:ascii="Times New Roman" w:eastAsia="Arial Unicode MS" w:hAnsi="Times New Roman"/>
          <w:color w:val="2E2E2E"/>
          <w:spacing w:val="-2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2E2E"/>
          <w:kern w:val="1"/>
          <w:sz w:val="25"/>
          <w:szCs w:val="25"/>
          <w:u w:color="3B4447"/>
        </w:rPr>
        <w:t>maradt.</w:t>
      </w:r>
    </w:p>
    <w:p w:rsidR="00000000" w:rsidRDefault="008E065A">
      <w:pPr>
        <w:widowControl w:val="0"/>
        <w:autoSpaceDE w:val="0"/>
        <w:autoSpaceDN w:val="0"/>
        <w:adjustRightInd w:val="0"/>
        <w:spacing w:before="272" w:line="230" w:lineRule="auto"/>
        <w:ind w:left="372" w:right="1661" w:firstLine="3"/>
        <w:jc w:val="both"/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kizárási</w:t>
      </w:r>
      <w:r>
        <w:rPr>
          <w:rFonts w:ascii="Times New Roman" w:eastAsia="Arial Unicode MS" w:hAnsi="Times New Roman"/>
          <w:color w:val="2D2E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eljárást</w:t>
      </w:r>
      <w:r>
        <w:rPr>
          <w:rFonts w:ascii="Times New Roman" w:eastAsia="Arial Unicode MS" w:hAnsi="Times New Roman"/>
          <w:color w:val="2D2E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bármely</w:t>
      </w:r>
      <w:r>
        <w:rPr>
          <w:rFonts w:ascii="Times New Roman" w:eastAsia="Arial Unicode MS" w:hAnsi="Times New Roman"/>
          <w:color w:val="2D2E2E"/>
          <w:spacing w:val="-2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tag</w:t>
      </w:r>
      <w:r>
        <w:rPr>
          <w:rFonts w:ascii="Times New Roman" w:eastAsia="Arial Unicode MS" w:hAnsi="Times New Roman"/>
          <w:color w:val="2D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vagy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egyesületi</w:t>
      </w:r>
      <w:r>
        <w:rPr>
          <w:rFonts w:ascii="Times New Roman" w:eastAsia="Arial Unicode MS" w:hAnsi="Times New Roman"/>
          <w:color w:val="2D2E2E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szerv</w:t>
      </w:r>
      <w:r>
        <w:rPr>
          <w:rFonts w:ascii="Times New Roman" w:eastAsia="Arial Unicode MS" w:hAnsi="Times New Roman"/>
          <w:color w:val="2D2E2E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kezdeményezésére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lés</w:t>
      </w:r>
      <w:r>
        <w:rPr>
          <w:rFonts w:ascii="Times New Roman" w:eastAsia="Arial Unicode MS" w:hAnsi="Times New Roman"/>
          <w:color w:val="2D2E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folytatja le.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1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kizárási</w:t>
      </w:r>
      <w:r>
        <w:rPr>
          <w:rFonts w:ascii="Times New Roman" w:eastAsia="Arial Unicode MS" w:hAnsi="Times New Roman"/>
          <w:color w:val="2D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eljárá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sban</w:t>
      </w:r>
      <w:r>
        <w:rPr>
          <w:rFonts w:ascii="Times New Roman" w:eastAsia="Arial Unicode MS" w:hAnsi="Times New Roman"/>
          <w:color w:val="2D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tagot</w:t>
      </w:r>
      <w:r>
        <w:rPr>
          <w:rFonts w:ascii="Times New Roman" w:eastAsia="Arial Unicode MS" w:hAnsi="Times New Roman"/>
          <w:color w:val="2D2E2E"/>
          <w:spacing w:val="-1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lés</w:t>
      </w:r>
      <w:r>
        <w:rPr>
          <w:rFonts w:ascii="Times New Roman" w:eastAsia="Arial Unicode MS" w:hAnsi="Times New Roman"/>
          <w:color w:val="2D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ülésére</w:t>
      </w:r>
      <w:r>
        <w:rPr>
          <w:rFonts w:ascii="Times New Roman" w:eastAsia="Arial Unicode MS" w:hAnsi="Times New Roman"/>
          <w:color w:val="2D2E2E"/>
          <w:spacing w:val="-2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igazolható</w:t>
      </w:r>
      <w:r>
        <w:rPr>
          <w:rFonts w:ascii="Times New Roman" w:eastAsia="Arial Unicode MS" w:hAnsi="Times New Roman"/>
          <w:color w:val="2D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módon</w:t>
      </w:r>
      <w:r>
        <w:rPr>
          <w:rFonts w:ascii="Times New Roman" w:eastAsia="Arial Unicode MS" w:hAnsi="Times New Roman"/>
          <w:color w:val="2D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meg</w:t>
      </w:r>
      <w:r>
        <w:rPr>
          <w:rFonts w:ascii="Times New Roman" w:eastAsia="Arial Unicode MS" w:hAnsi="Times New Roman"/>
          <w:color w:val="2D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kell</w:t>
      </w:r>
      <w:r>
        <w:rPr>
          <w:rFonts w:ascii="Times New Roman" w:eastAsia="Arial Unicode MS" w:hAnsi="Times New Roman"/>
          <w:color w:val="2D2E2E"/>
          <w:spacing w:val="-1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hívni,</w:t>
      </w:r>
      <w:r>
        <w:rPr>
          <w:rFonts w:ascii="Times New Roman" w:eastAsia="Arial Unicode MS" w:hAnsi="Times New Roman"/>
          <w:color w:val="2D2E2E"/>
          <w:spacing w:val="-1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azzal</w:t>
      </w:r>
      <w:r>
        <w:rPr>
          <w:rFonts w:ascii="Times New Roman" w:eastAsia="Arial Unicode MS" w:hAnsi="Times New Roman"/>
          <w:color w:val="2D2E2E"/>
          <w:spacing w:val="-1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 f</w:t>
      </w:r>
      <w:r>
        <w:rPr>
          <w:rFonts w:ascii="Times New Roman" w:eastAsia="Arial Unicode MS" w:hAnsi="Times New Roman"/>
          <w:color w:val="2D2E2E"/>
          <w:spacing w:val="-3"/>
          <w:kern w:val="1"/>
          <w:sz w:val="25"/>
          <w:szCs w:val="25"/>
          <w:u w:color="3B4447"/>
        </w:rPr>
        <w:t>i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gyel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>m</w:t>
      </w:r>
      <w:r>
        <w:rPr>
          <w:rFonts w:ascii="Times New Roman" w:eastAsia="Arial Unicode MS" w:hAnsi="Times New Roman"/>
          <w:color w:val="2D2E2E"/>
          <w:spacing w:val="-23"/>
          <w:kern w:val="1"/>
          <w:sz w:val="25"/>
          <w:szCs w:val="25"/>
          <w:u w:color="3B4447"/>
        </w:rPr>
        <w:t>e</w:t>
      </w:r>
      <w:r>
        <w:rPr>
          <w:rFonts w:ascii="Arial" w:eastAsia="Arial Unicode MS" w:hAnsi="Arial" w:cs="Arial"/>
          <w:color w:val="2D2E2E"/>
          <w:spacing w:val="-7"/>
          <w:kern w:val="1"/>
          <w:position w:val="7"/>
          <w:sz w:val="16"/>
          <w:szCs w:val="16"/>
          <w:u w:color="3B4447"/>
        </w:rPr>
        <w:t>z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>tetéssel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, </w:t>
      </w:r>
      <w:r>
        <w:rPr>
          <w:rFonts w:ascii="Times New Roman" w:eastAsia="Arial Unicode MS" w:hAnsi="Times New Roman"/>
          <w:color w:val="2D2E2E"/>
          <w:spacing w:val="-2"/>
          <w:kern w:val="1"/>
          <w:sz w:val="25"/>
          <w:szCs w:val="25"/>
          <w:u w:color="3B4447"/>
        </w:rPr>
        <w:t xml:space="preserve"> hog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y </w:t>
      </w:r>
      <w:r>
        <w:rPr>
          <w:rFonts w:ascii="Times New Roman" w:eastAsia="Arial Unicode MS" w:hAnsi="Times New Roman"/>
          <w:color w:val="2D2E2E"/>
          <w:spacing w:val="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a </w:t>
      </w:r>
      <w:r>
        <w:rPr>
          <w:rFonts w:ascii="Times New Roman" w:eastAsia="Arial Unicode MS" w:hAnsi="Times New Roman"/>
          <w:color w:val="2D2E2E"/>
          <w:spacing w:val="-1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>szabályszer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meghívása </w:t>
      </w:r>
      <w:r>
        <w:rPr>
          <w:rFonts w:ascii="Times New Roman" w:eastAsia="Arial Unicode MS" w:hAnsi="Times New Roman"/>
          <w:color w:val="2D2E2E"/>
          <w:spacing w:val="-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>ellenér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e </w:t>
      </w:r>
      <w:r>
        <w:rPr>
          <w:rFonts w:ascii="Times New Roman" w:eastAsia="Arial Unicode MS" w:hAnsi="Times New Roman"/>
          <w:color w:val="2D2E2E"/>
          <w:spacing w:val="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2"/>
          <w:kern w:val="1"/>
          <w:sz w:val="25"/>
          <w:szCs w:val="25"/>
          <w:u w:color="3B4447"/>
        </w:rPr>
        <w:t>történ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távolmaradása </w:t>
      </w:r>
      <w:r>
        <w:rPr>
          <w:rFonts w:ascii="Times New Roman" w:eastAsia="Arial Unicode MS" w:hAnsi="Times New Roman"/>
          <w:color w:val="2D2E2E"/>
          <w:spacing w:val="-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5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z </w:t>
      </w:r>
      <w:r>
        <w:rPr>
          <w:rFonts w:ascii="Times New Roman" w:eastAsia="Arial Unicode MS" w:hAnsi="Times New Roman"/>
          <w:color w:val="2D2E2E"/>
          <w:spacing w:val="-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1"/>
          <w:kern w:val="1"/>
          <w:sz w:val="25"/>
          <w:szCs w:val="25"/>
          <w:u w:color="3B4447"/>
        </w:rPr>
        <w:t xml:space="preserve">ülés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 xml:space="preserve">megtartását és a határozathozatalt nem akadályozza. </w:t>
      </w:r>
      <w:r>
        <w:rPr>
          <w:rFonts w:ascii="Arial" w:eastAsia="Arial Unicode MS" w:hAnsi="Arial" w:cs="Arial"/>
          <w:b/>
          <w:bCs/>
          <w:color w:val="2D2E2E"/>
          <w:spacing w:val="3"/>
          <w:kern w:val="1"/>
          <w:sz w:val="26"/>
          <w:szCs w:val="26"/>
          <w:u w:color="3B4447"/>
        </w:rPr>
        <w:t xml:space="preserve">Az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ülésen biztosí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tani kell számára a védekezési</w:t>
      </w:r>
      <w:r>
        <w:rPr>
          <w:rFonts w:ascii="Times New Roman" w:eastAsia="Arial Unicode MS" w:hAnsi="Times New Roman"/>
          <w:color w:val="2D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lehet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séget.</w:t>
      </w:r>
      <w:r>
        <w:rPr>
          <w:rFonts w:ascii="Times New Roman" w:eastAsia="Arial Unicode MS" w:hAnsi="Times New Roman"/>
          <w:color w:val="2D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Az</w:t>
      </w:r>
      <w:r>
        <w:rPr>
          <w:rFonts w:ascii="Times New Roman" w:eastAsia="Arial Unicode MS" w:hAnsi="Times New Roman"/>
          <w:color w:val="2D2E2E"/>
          <w:spacing w:val="-1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ülésen</w:t>
      </w:r>
      <w:r>
        <w:rPr>
          <w:rFonts w:ascii="Times New Roman" w:eastAsia="Arial Unicode MS" w:hAnsi="Times New Roman"/>
          <w:color w:val="2D2E2E"/>
          <w:spacing w:val="-1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tag</w:t>
      </w:r>
      <w:r>
        <w:rPr>
          <w:rFonts w:ascii="Times New Roman" w:eastAsia="Arial Unicode MS" w:hAnsi="Times New Roman"/>
          <w:color w:val="2D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képvisel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vel</w:t>
      </w:r>
      <w:r>
        <w:rPr>
          <w:rFonts w:ascii="Times New Roman" w:eastAsia="Arial Unicode MS" w:hAnsi="Times New Roman"/>
          <w:color w:val="2D2E2E"/>
          <w:spacing w:val="-1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4"/>
          <w:kern w:val="1"/>
          <w:sz w:val="25"/>
          <w:szCs w:val="25"/>
          <w:u w:color="3B4447"/>
        </w:rPr>
        <w:t>is</w:t>
      </w:r>
      <w:r>
        <w:rPr>
          <w:rFonts w:ascii="Times New Roman" w:eastAsia="Arial Unicode MS" w:hAnsi="Times New Roman"/>
          <w:color w:val="2D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képviseltetheti</w:t>
      </w:r>
      <w:r>
        <w:rPr>
          <w:rFonts w:ascii="Times New Roman" w:eastAsia="Arial Unicode MS" w:hAnsi="Times New Roman"/>
          <w:color w:val="2D2E2E"/>
          <w:spacing w:val="-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magát.</w:t>
      </w:r>
    </w:p>
    <w:p w:rsidR="00000000" w:rsidRDefault="008E065A">
      <w:pPr>
        <w:widowControl w:val="0"/>
        <w:autoSpaceDE w:val="0"/>
        <w:autoSpaceDN w:val="0"/>
        <w:adjustRightInd w:val="0"/>
        <w:spacing w:line="271" w:lineRule="exact"/>
        <w:ind w:left="436"/>
        <w:jc w:val="both"/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A tag kizárását kimondó határozatot írásba kell foglalni és indokolással</w:t>
      </w:r>
    </w:p>
    <w:p w:rsidR="00000000" w:rsidRDefault="008E065A">
      <w:pPr>
        <w:widowControl w:val="0"/>
        <w:autoSpaceDE w:val="0"/>
        <w:autoSpaceDN w:val="0"/>
        <w:adjustRightInd w:val="0"/>
        <w:spacing w:before="2" w:line="232" w:lineRule="auto"/>
        <w:ind w:left="383" w:right="1656" w:hanging="5"/>
        <w:jc w:val="both"/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indokolásnak</w:t>
      </w:r>
      <w:r>
        <w:rPr>
          <w:rFonts w:ascii="Times New Roman" w:eastAsia="Arial Unicode MS" w:hAnsi="Times New Roman"/>
          <w:color w:val="2D2E2D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tartalmaznia</w:t>
      </w:r>
      <w:r>
        <w:rPr>
          <w:rFonts w:ascii="Times New Roman" w:eastAsia="Arial Unicode MS" w:hAnsi="Times New Roman"/>
          <w:color w:val="2D2E2D"/>
          <w:spacing w:val="-3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spacing w:val="-4"/>
          <w:kern w:val="1"/>
          <w:sz w:val="25"/>
          <w:szCs w:val="25"/>
          <w:u w:color="3B4447"/>
        </w:rPr>
        <w:t>kell</w:t>
      </w:r>
      <w:r>
        <w:rPr>
          <w:rFonts w:ascii="Times New Roman" w:eastAsia="Arial Unicode MS" w:hAnsi="Times New Roman"/>
          <w:color w:val="2D2E2D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D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kizárás</w:t>
      </w:r>
      <w:r>
        <w:rPr>
          <w:rFonts w:ascii="Times New Roman" w:eastAsia="Arial Unicode MS" w:hAnsi="Times New Roman"/>
          <w:color w:val="2D2E2D"/>
          <w:spacing w:val="-3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alapjául</w:t>
      </w:r>
      <w:r>
        <w:rPr>
          <w:rFonts w:ascii="Times New Roman" w:eastAsia="Arial Unicode MS" w:hAnsi="Times New Roman"/>
          <w:color w:val="2D2E2D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spacing w:val="-5"/>
          <w:kern w:val="1"/>
          <w:sz w:val="25"/>
          <w:szCs w:val="25"/>
          <w:u w:color="3B4447"/>
        </w:rPr>
        <w:t>szolgáló</w:t>
      </w:r>
      <w:r>
        <w:rPr>
          <w:rFonts w:ascii="Times New Roman" w:eastAsia="Arial Unicode MS" w:hAnsi="Times New Roman"/>
          <w:color w:val="2D2E2D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tényeket</w:t>
      </w:r>
      <w:r>
        <w:rPr>
          <w:rFonts w:ascii="Times New Roman" w:eastAsia="Arial Unicode MS" w:hAnsi="Times New Roman"/>
          <w:color w:val="2D2E2D"/>
          <w:spacing w:val="-3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spacing w:val="-3"/>
          <w:kern w:val="1"/>
          <w:sz w:val="25"/>
          <w:szCs w:val="25"/>
          <w:u w:color="3B4447"/>
        </w:rPr>
        <w:t>és</w:t>
      </w:r>
      <w:r>
        <w:rPr>
          <w:rFonts w:ascii="Times New Roman" w:eastAsia="Arial Unicode MS" w:hAnsi="Times New Roman"/>
          <w:color w:val="2D2E2D"/>
          <w:spacing w:val="-3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bizonyíté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kokat,</w:t>
      </w:r>
      <w:r>
        <w:rPr>
          <w:rFonts w:ascii="Times New Roman" w:eastAsia="Arial Unicode MS" w:hAnsi="Times New Roman"/>
          <w:color w:val="2D2E2D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továbbá a jogorvoslati lehet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ségr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 xml:space="preserve">l </w:t>
      </w:r>
      <w:r>
        <w:rPr>
          <w:rFonts w:ascii="Times New Roman" w:eastAsia="Arial Unicode MS" w:hAnsi="Times New Roman"/>
          <w:color w:val="2D2E2D"/>
          <w:spacing w:val="2"/>
          <w:kern w:val="1"/>
          <w:sz w:val="25"/>
          <w:szCs w:val="25"/>
          <w:u w:color="3B4447"/>
        </w:rPr>
        <w:t xml:space="preserve">való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tájékoztatást. A közgy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 xml:space="preserve">lés a kizárásról szóló határozatot a tagkizárási eljárás megindulásától számított </w:t>
      </w:r>
      <w:r>
        <w:rPr>
          <w:rFonts w:ascii="Times New Roman" w:eastAsia="Arial Unicode MS" w:hAnsi="Times New Roman"/>
          <w:color w:val="2D2E2D"/>
          <w:spacing w:val="4"/>
          <w:kern w:val="1"/>
          <w:sz w:val="25"/>
          <w:szCs w:val="25"/>
          <w:u w:color="3B4447"/>
        </w:rPr>
        <w:t xml:space="preserve">30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 xml:space="preserve">napon belül meghozza és 8 napon belül igazolható </w:t>
      </w:r>
      <w:r>
        <w:rPr>
          <w:rFonts w:ascii="Times New Roman" w:eastAsia="Arial Unicode MS" w:hAnsi="Times New Roman"/>
          <w:color w:val="2D2E2D"/>
          <w:spacing w:val="-3"/>
          <w:kern w:val="1"/>
          <w:sz w:val="25"/>
          <w:szCs w:val="25"/>
          <w:u w:color="3B4447"/>
        </w:rPr>
        <w:t xml:space="preserve">módon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 xml:space="preserve">közli </w:t>
      </w:r>
      <w:r>
        <w:rPr>
          <w:rFonts w:ascii="Times New Roman" w:eastAsia="Arial Unicode MS" w:hAnsi="Times New Roman"/>
          <w:color w:val="2D2E2D"/>
          <w:spacing w:val="-3"/>
          <w:kern w:val="1"/>
          <w:sz w:val="25"/>
          <w:szCs w:val="25"/>
          <w:u w:color="3B4447"/>
        </w:rPr>
        <w:t xml:space="preserve">az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érintett</w:t>
      </w:r>
      <w:r>
        <w:rPr>
          <w:rFonts w:ascii="Times New Roman" w:eastAsia="Arial Unicode MS" w:hAnsi="Times New Roman"/>
          <w:color w:val="2D2E2D"/>
          <w:spacing w:val="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447"/>
        </w:rPr>
        <w:t>taggal.</w:t>
      </w:r>
    </w:p>
    <w:p w:rsidR="00000000" w:rsidRDefault="008E065A">
      <w:pPr>
        <w:widowControl w:val="0"/>
        <w:autoSpaceDE w:val="0"/>
        <w:autoSpaceDN w:val="0"/>
        <w:adjustRightInd w:val="0"/>
        <w:spacing w:before="263" w:line="235" w:lineRule="auto"/>
        <w:ind w:left="385" w:right="1661" w:firstLine="4"/>
        <w:jc w:val="both"/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kizáró</w:t>
      </w:r>
      <w:r>
        <w:rPr>
          <w:rFonts w:ascii="Times New Roman" w:eastAsia="Arial Unicode MS" w:hAnsi="Times New Roman"/>
          <w:color w:val="2D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hatá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rozat</w:t>
      </w:r>
      <w:r>
        <w:rPr>
          <w:rFonts w:ascii="Times New Roman" w:eastAsia="Arial Unicode MS" w:hAnsi="Times New Roman"/>
          <w:color w:val="2D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ellen</w:t>
      </w:r>
      <w:r>
        <w:rPr>
          <w:rFonts w:ascii="Times New Roman" w:eastAsia="Arial Unicode MS" w:hAnsi="Times New Roman"/>
          <w:color w:val="2D2E2E"/>
          <w:spacing w:val="-1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spacing w:val="-3"/>
          <w:kern w:val="1"/>
          <w:sz w:val="25"/>
          <w:szCs w:val="25"/>
          <w:u w:color="3B4447"/>
        </w:rPr>
        <w:t>az</w:t>
      </w:r>
      <w:r>
        <w:rPr>
          <w:rFonts w:ascii="Times New Roman" w:eastAsia="Arial Unicode MS" w:hAnsi="Times New Roman"/>
          <w:color w:val="2D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egyesület</w:t>
      </w:r>
      <w:r>
        <w:rPr>
          <w:rFonts w:ascii="Times New Roman" w:eastAsia="Arial Unicode MS" w:hAnsi="Times New Roman"/>
          <w:color w:val="2D2E2E"/>
          <w:spacing w:val="-1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szervezetrendszerén</w:t>
      </w:r>
      <w:r>
        <w:rPr>
          <w:rFonts w:ascii="Times New Roman" w:eastAsia="Arial Unicode MS" w:hAnsi="Times New Roman"/>
          <w:color w:val="2D2E2E"/>
          <w:spacing w:val="-1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belül</w:t>
      </w:r>
      <w:r>
        <w:rPr>
          <w:rFonts w:ascii="Times New Roman" w:eastAsia="Arial Unicode MS" w:hAnsi="Times New Roman"/>
          <w:color w:val="2D2E2E"/>
          <w:spacing w:val="-1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fellebbezési</w:t>
      </w:r>
      <w:r>
        <w:rPr>
          <w:rFonts w:ascii="Times New Roman" w:eastAsia="Arial Unicode MS" w:hAnsi="Times New Roman"/>
          <w:color w:val="2D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lehet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ség</w:t>
      </w:r>
      <w:r>
        <w:rPr>
          <w:rFonts w:ascii="Times New Roman" w:eastAsia="Arial Unicode MS" w:hAnsi="Times New Roman"/>
          <w:color w:val="2D2E2E"/>
          <w:spacing w:val="-1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nincs, így</w:t>
      </w:r>
      <w:r>
        <w:rPr>
          <w:rFonts w:ascii="Times New Roman" w:eastAsia="Arial Unicode MS" w:hAnsi="Times New Roman"/>
          <w:color w:val="2D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erre</w:t>
      </w:r>
      <w:r>
        <w:rPr>
          <w:rFonts w:ascii="Times New Roman" w:eastAsia="Arial Unicode MS" w:hAnsi="Times New Roman"/>
          <w:color w:val="2D2E2E"/>
          <w:spacing w:val="-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vonatkozó</w:t>
      </w:r>
      <w:r>
        <w:rPr>
          <w:rFonts w:ascii="Times New Roman" w:eastAsia="Arial Unicode MS" w:hAnsi="Times New Roman"/>
          <w:color w:val="2D2E2E"/>
          <w:spacing w:val="-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szabályozást</w:t>
      </w:r>
      <w:r>
        <w:rPr>
          <w:rFonts w:ascii="Times New Roman" w:eastAsia="Arial Unicode MS" w:hAnsi="Times New Roman"/>
          <w:color w:val="2D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jelen</w:t>
      </w:r>
      <w:r>
        <w:rPr>
          <w:rFonts w:ascii="Times New Roman" w:eastAsia="Arial Unicode MS" w:hAnsi="Times New Roman"/>
          <w:color w:val="2D2E2E"/>
          <w:spacing w:val="-1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alapszabály</w:t>
      </w:r>
      <w:r>
        <w:rPr>
          <w:rFonts w:ascii="Times New Roman" w:eastAsia="Arial Unicode MS" w:hAnsi="Times New Roman"/>
          <w:color w:val="2D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nem</w:t>
      </w:r>
      <w:r>
        <w:rPr>
          <w:rFonts w:ascii="Times New Roman" w:eastAsia="Arial Unicode MS" w:hAnsi="Times New Roman"/>
          <w:color w:val="2D2E2E"/>
          <w:spacing w:val="-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állapít</w:t>
      </w:r>
      <w:r>
        <w:rPr>
          <w:rFonts w:ascii="Times New Roman" w:eastAsia="Arial Unicode MS" w:hAnsi="Times New Roman"/>
          <w:color w:val="2D2E2E"/>
          <w:spacing w:val="-1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meg.</w:t>
      </w:r>
      <w:r>
        <w:rPr>
          <w:rFonts w:ascii="Times New Roman" w:eastAsia="Arial Unicode MS" w:hAnsi="Times New Roman"/>
          <w:color w:val="2D2E2E"/>
          <w:spacing w:val="-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1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kizáró</w:t>
      </w:r>
      <w:r>
        <w:rPr>
          <w:rFonts w:ascii="Times New Roman" w:eastAsia="Arial Unicode MS" w:hAnsi="Times New Roman"/>
          <w:color w:val="2D2E2E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határozat</w:t>
      </w:r>
      <w:r>
        <w:rPr>
          <w:rFonts w:ascii="Times New Roman" w:eastAsia="Arial Unicode MS" w:hAnsi="Times New Roman"/>
          <w:color w:val="2D2E2E"/>
          <w:spacing w:val="-1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ellen bírósághoz</w:t>
      </w:r>
      <w:r>
        <w:rPr>
          <w:rFonts w:ascii="Times New Roman" w:eastAsia="Arial Unicode MS" w:hAnsi="Times New Roman"/>
          <w:color w:val="2D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fordulhat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kizárt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tag,</w:t>
      </w:r>
      <w:r>
        <w:rPr>
          <w:rFonts w:ascii="Times New Roman" w:eastAsia="Arial Unicode MS" w:hAnsi="Times New Roman"/>
          <w:color w:val="2D2E2E"/>
          <w:spacing w:val="-2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valamint</w:t>
      </w:r>
      <w:r>
        <w:rPr>
          <w:rFonts w:ascii="Times New Roman" w:eastAsia="Arial Unicode MS" w:hAnsi="Times New Roman"/>
          <w:color w:val="2D2E2E"/>
          <w:spacing w:val="-1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Ptk.</w:t>
      </w:r>
      <w:r>
        <w:rPr>
          <w:rFonts w:ascii="Times New Roman" w:eastAsia="Arial Unicode MS" w:hAnsi="Times New Roman"/>
          <w:color w:val="2D2E2E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3</w:t>
      </w:r>
      <w:r>
        <w:rPr>
          <w:rFonts w:ascii="Times New Roman" w:eastAsia="Arial Unicode MS" w:hAnsi="Times New Roman"/>
          <w:color w:val="2D2E2E"/>
          <w:spacing w:val="-5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:35.</w:t>
      </w:r>
      <w:r>
        <w:rPr>
          <w:rFonts w:ascii="Times New Roman" w:eastAsia="Arial Unicode MS" w:hAnsi="Times New Roman"/>
          <w:color w:val="2D2E2E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§-ban</w:t>
      </w:r>
      <w:r>
        <w:rPr>
          <w:rFonts w:ascii="Times New Roman" w:eastAsia="Arial Unicode MS" w:hAnsi="Times New Roman"/>
          <w:color w:val="2D2E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meghatározott</w:t>
      </w:r>
      <w:r>
        <w:rPr>
          <w:rFonts w:ascii="Times New Roman" w:eastAsia="Arial Unicode MS" w:hAnsi="Times New Roman"/>
          <w:color w:val="2D2E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jogosultak</w:t>
      </w:r>
      <w:r>
        <w:rPr>
          <w:rFonts w:ascii="Times New Roman" w:eastAsia="Arial Unicode MS" w:hAnsi="Times New Roman"/>
          <w:color w:val="2D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D2E2E"/>
          <w:spacing w:val="-2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Ptk. 3:35-37. §-ban rögzített eljárási rend</w:t>
      </w:r>
      <w:r>
        <w:rPr>
          <w:rFonts w:ascii="Times New Roman" w:eastAsia="Arial Unicode MS" w:hAnsi="Times New Roman"/>
          <w:color w:val="2D2E2E"/>
          <w:spacing w:val="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szerint.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20"/>
          <w:szCs w:val="20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Times New Roman" w:eastAsia="Arial Unicode MS" w:hAnsi="Times New Roman"/>
          <w:kern w:val="1"/>
          <w:sz w:val="15"/>
          <w:szCs w:val="15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3"/>
        <w:rPr>
          <w:rFonts w:ascii="Times New Roman" w:eastAsia="Arial Unicode MS" w:hAnsi="Times New Roman"/>
          <w:kern w:val="1"/>
          <w:sz w:val="59"/>
          <w:szCs w:val="59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397"/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313332"/>
          <w:spacing w:val="-3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Szövetség</w:t>
      </w:r>
      <w:r>
        <w:rPr>
          <w:rFonts w:ascii="Times New Roman" w:eastAsia="Arial Unicode MS" w:hAnsi="Times New Roman"/>
          <w:color w:val="313332"/>
          <w:spacing w:val="-3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vagyona</w:t>
      </w:r>
      <w:r>
        <w:rPr>
          <w:rFonts w:ascii="Times New Roman" w:eastAsia="Arial Unicode MS" w:hAnsi="Times New Roman"/>
          <w:color w:val="313332"/>
          <w:spacing w:val="-4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és</w:t>
      </w:r>
      <w:r>
        <w:rPr>
          <w:rFonts w:ascii="Times New Roman" w:eastAsia="Arial Unicode MS" w:hAnsi="Times New Roman"/>
          <w:color w:val="313332"/>
          <w:spacing w:val="-4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pénzügyi</w:t>
      </w:r>
      <w:r>
        <w:rPr>
          <w:rFonts w:ascii="Times New Roman" w:eastAsia="Arial Unicode MS" w:hAnsi="Times New Roman"/>
          <w:color w:val="313332"/>
          <w:spacing w:val="-3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313332"/>
          <w:kern w:val="1"/>
          <w:sz w:val="25"/>
          <w:szCs w:val="25"/>
          <w:u w:color="3B4447"/>
        </w:rPr>
        <w:t>eszközei:</w:t>
      </w:r>
    </w:p>
    <w:p w:rsidR="00000000" w:rsidRDefault="008E065A">
      <w:pPr>
        <w:widowControl w:val="0"/>
        <w:autoSpaceDE w:val="0"/>
        <w:autoSpaceDN w:val="0"/>
        <w:adjustRightInd w:val="0"/>
        <w:spacing w:before="119"/>
        <w:ind w:left="109"/>
        <w:rPr>
          <w:rFonts w:ascii="Arial" w:eastAsia="Arial Unicode MS" w:hAnsi="Arial" w:cs="Arial"/>
          <w:color w:val="333333"/>
          <w:kern w:val="1"/>
          <w:sz w:val="26"/>
          <w:szCs w:val="26"/>
          <w:u w:color="3B4447"/>
        </w:rPr>
      </w:pPr>
      <w:r>
        <w:rPr>
          <w:rFonts w:ascii="Arial" w:eastAsia="Arial Unicode MS" w:hAnsi="Arial" w:cs="Arial"/>
          <w:color w:val="333333"/>
          <w:kern w:val="1"/>
          <w:sz w:val="26"/>
          <w:szCs w:val="26"/>
          <w:u w:color="3B4447"/>
        </w:rPr>
        <w:t>VI.</w:t>
      </w:r>
    </w:p>
    <w:p w:rsidR="00000000" w:rsidRDefault="008E065A">
      <w:pPr>
        <w:widowControl w:val="0"/>
        <w:numPr>
          <w:ilvl w:val="0"/>
          <w:numId w:val="19"/>
        </w:numPr>
        <w:tabs>
          <w:tab w:val="left" w:pos="1286"/>
        </w:tabs>
        <w:autoSpaceDE w:val="0"/>
        <w:autoSpaceDN w:val="0"/>
        <w:adjustRightInd w:val="0"/>
        <w:spacing w:before="284" w:line="223" w:lineRule="auto"/>
        <w:ind w:left="1111" w:right="3646" w:firstLine="21"/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/</w:t>
      </w:r>
      <w:r>
        <w:rPr>
          <w:rFonts w:ascii="Times New Roman" w:eastAsia="Arial Unicode MS" w:hAnsi="Times New Roman"/>
          <w:color w:val="2E312E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Tagdíjak</w:t>
      </w:r>
      <w:r>
        <w:rPr>
          <w:rFonts w:ascii="Times New Roman" w:eastAsia="Arial Unicode MS" w:hAnsi="Times New Roman"/>
          <w:color w:val="2E31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-</w:t>
      </w:r>
      <w:r>
        <w:rPr>
          <w:rFonts w:ascii="Times New Roman" w:eastAsia="Arial Unicode MS" w:hAnsi="Times New Roman"/>
          <w:color w:val="2E31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aminek</w:t>
      </w:r>
      <w:r>
        <w:rPr>
          <w:rFonts w:ascii="Times New Roman" w:eastAsia="Arial Unicode MS" w:hAnsi="Times New Roman"/>
          <w:color w:val="2E31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mértékét</w:t>
      </w:r>
      <w:r>
        <w:rPr>
          <w:rFonts w:ascii="Times New Roman" w:eastAsia="Arial Unicode MS" w:hAnsi="Times New Roman"/>
          <w:color w:val="2E312E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312E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lés</w:t>
      </w:r>
      <w:r>
        <w:rPr>
          <w:rFonts w:ascii="Times New Roman" w:eastAsia="Arial Unicode MS" w:hAnsi="Times New Roman"/>
          <w:color w:val="2E312E"/>
          <w:spacing w:val="-2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évente</w:t>
      </w:r>
      <w:r>
        <w:rPr>
          <w:rFonts w:ascii="Times New Roman" w:eastAsia="Arial Unicode MS" w:hAnsi="Times New Roman"/>
          <w:color w:val="2E312E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határozza</w:t>
      </w:r>
      <w:r>
        <w:rPr>
          <w:rFonts w:ascii="Times New Roman" w:eastAsia="Arial Unicode MS" w:hAnsi="Times New Roman"/>
          <w:color w:val="2E312E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meg. </w:t>
      </w:r>
      <w:r>
        <w:rPr>
          <w:rFonts w:ascii="Times New Roman" w:eastAsia="Arial Unicode MS" w:hAnsi="Times New Roman"/>
          <w:color w:val="2E312E"/>
          <w:spacing w:val="-3"/>
          <w:kern w:val="1"/>
          <w:sz w:val="25"/>
          <w:szCs w:val="25"/>
          <w:u w:color="3B4447"/>
        </w:rPr>
        <w:t xml:space="preserve">2./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A tagok tagdíjon felüli</w:t>
      </w:r>
      <w:r>
        <w:rPr>
          <w:rFonts w:ascii="Times New Roman" w:eastAsia="Arial Unicode MS" w:hAnsi="Times New Roman"/>
          <w:color w:val="2E312E"/>
          <w:spacing w:val="-2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felajánlásai.</w:t>
      </w:r>
    </w:p>
    <w:p w:rsidR="00000000" w:rsidRDefault="008E065A">
      <w:pPr>
        <w:widowControl w:val="0"/>
        <w:numPr>
          <w:ilvl w:val="0"/>
          <w:numId w:val="20"/>
        </w:numPr>
        <w:tabs>
          <w:tab w:val="left" w:pos="1296"/>
        </w:tabs>
        <w:autoSpaceDE w:val="0"/>
        <w:autoSpaceDN w:val="0"/>
        <w:adjustRightInd w:val="0"/>
        <w:spacing w:line="279" w:lineRule="exact"/>
        <w:ind w:left="1295" w:hanging="189"/>
        <w:rPr>
          <w:rFonts w:ascii="Times New Roman" w:eastAsia="Arial Unicode MS" w:hAnsi="Times New Roman"/>
          <w:color w:val="2D2E2E"/>
          <w:kern w:val="1"/>
          <w:sz w:val="23"/>
          <w:szCs w:val="23"/>
          <w:u w:color="3B4447"/>
        </w:rPr>
      </w:pP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/ Rendezvények tiszta</w:t>
      </w:r>
      <w:r>
        <w:rPr>
          <w:rFonts w:ascii="Times New Roman" w:eastAsia="Arial Unicode MS" w:hAnsi="Times New Roman"/>
          <w:color w:val="2D2E2E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jö</w:t>
      </w:r>
      <w:r>
        <w:rPr>
          <w:rFonts w:ascii="Times New Roman" w:eastAsia="Arial Unicode MS" w:hAnsi="Times New Roman"/>
          <w:color w:val="2D2E2E"/>
          <w:kern w:val="1"/>
          <w:sz w:val="25"/>
          <w:szCs w:val="25"/>
          <w:u w:color="3B4447"/>
        </w:rPr>
        <w:t>vedelme.</w:t>
      </w:r>
    </w:p>
    <w:p w:rsidR="00000000" w:rsidRDefault="008E065A">
      <w:pPr>
        <w:widowControl w:val="0"/>
        <w:numPr>
          <w:ilvl w:val="0"/>
          <w:numId w:val="20"/>
        </w:numPr>
        <w:tabs>
          <w:tab w:val="left" w:pos="1294"/>
        </w:tabs>
        <w:autoSpaceDE w:val="0"/>
        <w:autoSpaceDN w:val="0"/>
        <w:adjustRightInd w:val="0"/>
        <w:spacing w:line="182" w:lineRule="exact"/>
        <w:ind w:left="1293" w:hanging="181"/>
        <w:rPr>
          <w:rFonts w:ascii="Times New Roman" w:eastAsia="Arial Unicode MS" w:hAnsi="Times New Roman"/>
          <w:color w:val="2E312F"/>
          <w:kern w:val="1"/>
          <w:sz w:val="23"/>
          <w:szCs w:val="23"/>
          <w:u w:color="3B4447"/>
        </w:rPr>
      </w:pP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/</w:t>
      </w:r>
      <w:r>
        <w:rPr>
          <w:rFonts w:ascii="Times New Roman" w:eastAsia="Arial Unicode MS" w:hAnsi="Times New Roman"/>
          <w:color w:val="2E312F"/>
          <w:spacing w:val="-1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Alapítványok,</w:t>
      </w:r>
      <w:r>
        <w:rPr>
          <w:rFonts w:ascii="Times New Roman" w:eastAsia="Arial Unicode MS" w:hAnsi="Times New Roman"/>
          <w:color w:val="2E312F"/>
          <w:spacing w:val="-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pártfogó</w:t>
      </w:r>
      <w:r>
        <w:rPr>
          <w:rFonts w:ascii="Times New Roman" w:eastAsia="Arial Unicode MS" w:hAnsi="Times New Roman"/>
          <w:color w:val="2E312F"/>
          <w:spacing w:val="-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magán-</w:t>
      </w:r>
      <w:r>
        <w:rPr>
          <w:rFonts w:ascii="Times New Roman" w:eastAsia="Arial Unicode MS" w:hAnsi="Times New Roman"/>
          <w:color w:val="2E312F"/>
          <w:spacing w:val="-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és</w:t>
      </w:r>
      <w:r>
        <w:rPr>
          <w:rFonts w:ascii="Times New Roman" w:eastAsia="Arial Unicode MS" w:hAnsi="Times New Roman"/>
          <w:color w:val="2E312F"/>
          <w:spacing w:val="-1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jogi</w:t>
      </w:r>
      <w:r>
        <w:rPr>
          <w:rFonts w:ascii="Times New Roman" w:eastAsia="Arial Unicode MS" w:hAnsi="Times New Roman"/>
          <w:color w:val="2E312F"/>
          <w:spacing w:val="-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személyek</w:t>
      </w:r>
      <w:r>
        <w:rPr>
          <w:rFonts w:ascii="Times New Roman" w:eastAsia="Arial Unicode MS" w:hAnsi="Times New Roman"/>
          <w:color w:val="2E312F"/>
          <w:spacing w:val="-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támogatása,</w:t>
      </w:r>
      <w:r>
        <w:rPr>
          <w:rFonts w:ascii="Times New Roman" w:eastAsia="Arial Unicode MS" w:hAnsi="Times New Roman"/>
          <w:color w:val="2E312F"/>
          <w:spacing w:val="-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közérdek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ű</w:t>
      </w:r>
    </w:p>
    <w:p w:rsidR="00000000" w:rsidRDefault="008E065A">
      <w:pPr>
        <w:widowControl w:val="0"/>
        <w:autoSpaceDE w:val="0"/>
        <w:autoSpaceDN w:val="0"/>
        <w:adjustRightInd w:val="0"/>
        <w:spacing w:before="87" w:line="232" w:lineRule="auto"/>
        <w:ind w:left="1113" w:firstLine="302"/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kötelezettség</w:t>
      </w:r>
      <w:r>
        <w:rPr>
          <w:rFonts w:ascii="Times New Roman" w:eastAsia="Arial Unicode MS" w:hAnsi="Times New Roman"/>
          <w:color w:val="2E312F"/>
          <w:spacing w:val="-3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vállalások,</w:t>
      </w:r>
      <w:r>
        <w:rPr>
          <w:rFonts w:ascii="Times New Roman" w:eastAsia="Arial Unicode MS" w:hAnsi="Times New Roman"/>
          <w:color w:val="2E312F"/>
          <w:spacing w:val="-3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>pályázati</w:t>
      </w:r>
      <w:r>
        <w:rPr>
          <w:rFonts w:ascii="Times New Roman" w:eastAsia="Arial Unicode MS" w:hAnsi="Times New Roman"/>
          <w:color w:val="2E312F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F"/>
          <w:kern w:val="1"/>
          <w:sz w:val="25"/>
          <w:szCs w:val="25"/>
          <w:u w:color="3B4447"/>
        </w:rPr>
        <w:t xml:space="preserve">díjak.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5./ Az államháztartás alrendszereit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l</w:t>
      </w:r>
      <w:r>
        <w:rPr>
          <w:rFonts w:ascii="Times New Roman" w:eastAsia="Arial Unicode MS" w:hAnsi="Times New Roman"/>
          <w:color w:val="2E312E"/>
          <w:spacing w:val="1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írásbeli</w:t>
      </w:r>
    </w:p>
    <w:p w:rsidR="00000000" w:rsidRDefault="008E065A">
      <w:pPr>
        <w:widowControl w:val="0"/>
        <w:autoSpaceDE w:val="0"/>
        <w:autoSpaceDN w:val="0"/>
        <w:adjustRightInd w:val="0"/>
        <w:spacing w:before="359"/>
        <w:ind w:left="20"/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szerz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dés alapján kapott támogatás.</w:t>
      </w:r>
    </w:p>
    <w:p w:rsidR="00000000" w:rsidRDefault="008E065A">
      <w:pPr>
        <w:widowControl w:val="0"/>
        <w:autoSpaceDE w:val="0"/>
        <w:autoSpaceDN w:val="0"/>
        <w:adjustRightInd w:val="0"/>
        <w:spacing w:before="268" w:line="232" w:lineRule="auto"/>
        <w:ind w:left="415" w:right="1620" w:firstLine="1"/>
        <w:jc w:val="both"/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A Szövetség a gazdálkodása </w:t>
      </w:r>
      <w:r>
        <w:rPr>
          <w:rFonts w:ascii="Times New Roman" w:eastAsia="Arial Unicode MS" w:hAnsi="Times New Roman"/>
          <w:color w:val="2E312E"/>
          <w:spacing w:val="-3"/>
          <w:kern w:val="1"/>
          <w:sz w:val="25"/>
          <w:szCs w:val="25"/>
          <w:u w:color="3B4447"/>
        </w:rPr>
        <w:t>so</w:t>
      </w:r>
      <w:r>
        <w:rPr>
          <w:rFonts w:ascii="Times New Roman" w:eastAsia="Arial Unicode MS" w:hAnsi="Times New Roman"/>
          <w:color w:val="2E312E"/>
          <w:spacing w:val="-12"/>
          <w:kern w:val="1"/>
          <w:sz w:val="25"/>
          <w:szCs w:val="25"/>
          <w:u w:color="3B4447"/>
        </w:rPr>
        <w:t>r</w:t>
      </w:r>
      <w:r w:rsidR="0005136E">
        <w:rPr>
          <w:rFonts w:ascii="Times New Roman" w:eastAsia="Arial Unicode MS" w:hAnsi="Times New Roman"/>
          <w:color w:val="2E312E"/>
          <w:spacing w:val="-12"/>
          <w:kern w:val="1"/>
          <w:sz w:val="25"/>
          <w:szCs w:val="25"/>
          <w:u w:color="3B4447"/>
        </w:rPr>
        <w:t>á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n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>elér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t eredményét nem </w:t>
      </w:r>
      <w:r>
        <w:rPr>
          <w:rFonts w:ascii="Times New Roman" w:eastAsia="Arial Unicode MS" w:hAnsi="Times New Roman"/>
          <w:color w:val="2E312E"/>
          <w:spacing w:val="-1"/>
          <w:kern w:val="1"/>
          <w:sz w:val="25"/>
          <w:szCs w:val="25"/>
          <w:u w:color="3B4447"/>
        </w:rPr>
        <w:t>osztj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a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>f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e</w:t>
      </w:r>
      <w:r>
        <w:rPr>
          <w:rFonts w:ascii="Times New Roman" w:eastAsia="Arial Unicode MS" w:hAnsi="Times New Roman"/>
          <w:color w:val="2E312E"/>
          <w:spacing w:val="3"/>
          <w:kern w:val="1"/>
          <w:sz w:val="25"/>
          <w:szCs w:val="25"/>
          <w:u w:color="3B4447"/>
        </w:rPr>
        <w:t>l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, hanem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>az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t kizárólag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 xml:space="preserve">az </w:t>
      </w:r>
      <w:r>
        <w:rPr>
          <w:rFonts w:ascii="Times New Roman" w:eastAsia="Arial Unicode MS" w:hAnsi="Times New Roman"/>
          <w:color w:val="2E312E"/>
          <w:spacing w:val="-1"/>
          <w:kern w:val="1"/>
          <w:sz w:val="25"/>
          <w:szCs w:val="25"/>
          <w:u w:color="3B4447"/>
        </w:rPr>
        <w:t>alapszabályba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n 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>meghatároz</w:t>
      </w:r>
      <w:r>
        <w:rPr>
          <w:rFonts w:ascii="Times New Roman" w:eastAsia="Arial Unicode MS" w:hAnsi="Times New Roman"/>
          <w:color w:val="2E312E"/>
          <w:spacing w:val="-1"/>
          <w:kern w:val="1"/>
          <w:sz w:val="25"/>
          <w:szCs w:val="25"/>
          <w:u w:color="3B4447"/>
        </w:rPr>
        <w:t>ot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t </w:t>
      </w:r>
      <w:r>
        <w:rPr>
          <w:rFonts w:ascii="Times New Roman" w:eastAsia="Arial Unicode MS" w:hAnsi="Times New Roman"/>
          <w:color w:val="2E312E"/>
          <w:spacing w:val="-1"/>
          <w:kern w:val="1"/>
          <w:sz w:val="25"/>
          <w:szCs w:val="25"/>
          <w:u w:color="3B4447"/>
        </w:rPr>
        <w:t>tevékenységére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,  </w:t>
      </w:r>
      <w:r>
        <w:rPr>
          <w:rFonts w:ascii="Times New Roman" w:eastAsia="Arial Unicode MS" w:hAnsi="Times New Roman"/>
          <w:color w:val="2E312E"/>
          <w:spacing w:val="5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z  </w:t>
      </w:r>
      <w:r>
        <w:rPr>
          <w:rFonts w:ascii="Times New Roman" w:eastAsia="Arial Unicode MS" w:hAnsi="Times New Roman"/>
          <w:color w:val="2E312E"/>
          <w:spacing w:val="1"/>
          <w:kern w:val="1"/>
          <w:sz w:val="25"/>
          <w:szCs w:val="25"/>
          <w:u w:color="3B4447"/>
        </w:rPr>
        <w:t>abba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n  megszabott  </w:t>
      </w:r>
      <w:r>
        <w:rPr>
          <w:rFonts w:ascii="Times New Roman" w:eastAsia="Arial Unicode MS" w:hAnsi="Times New Roman"/>
          <w:color w:val="2E312E"/>
          <w:spacing w:val="-2"/>
          <w:kern w:val="1"/>
          <w:sz w:val="25"/>
          <w:szCs w:val="25"/>
          <w:u w:color="3B4447"/>
        </w:rPr>
        <w:t>célo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 xml:space="preserve">k  </w:t>
      </w:r>
      <w:r>
        <w:rPr>
          <w:rFonts w:ascii="Times New Roman" w:eastAsia="Arial Unicode MS" w:hAnsi="Times New Roman"/>
          <w:color w:val="2E312E"/>
          <w:spacing w:val="-1"/>
          <w:kern w:val="1"/>
          <w:sz w:val="25"/>
          <w:szCs w:val="25"/>
          <w:u w:color="3B4447"/>
        </w:rPr>
        <w:t xml:space="preserve">megvalósítására </w:t>
      </w:r>
      <w:r>
        <w:rPr>
          <w:rFonts w:ascii="Times New Roman" w:eastAsia="Arial Unicode MS" w:hAnsi="Times New Roman"/>
          <w:color w:val="2E312E"/>
          <w:kern w:val="1"/>
          <w:sz w:val="25"/>
          <w:szCs w:val="25"/>
          <w:u w:color="3B4447"/>
        </w:rPr>
        <w:t>fordítja.</w:t>
      </w:r>
    </w:p>
    <w:p w:rsidR="00000000" w:rsidRDefault="008E065A">
      <w:pPr>
        <w:widowControl w:val="0"/>
        <w:autoSpaceDE w:val="0"/>
        <w:autoSpaceDN w:val="0"/>
        <w:adjustRightInd w:val="0"/>
        <w:spacing w:before="262" w:line="228" w:lineRule="auto"/>
        <w:ind w:left="421" w:right="1613" w:firstLine="3"/>
        <w:jc w:val="both"/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</w:pPr>
      <w:r>
        <w:rPr>
          <w:rFonts w:ascii="Arial" w:eastAsia="Arial Unicode MS" w:hAnsi="Arial" w:cs="Arial"/>
          <w:b/>
          <w:bCs/>
          <w:color w:val="2F312F"/>
          <w:spacing w:val="-4"/>
          <w:kern w:val="1"/>
          <w:sz w:val="26"/>
          <w:szCs w:val="26"/>
          <w:u w:color="3B4447"/>
        </w:rPr>
        <w:t>Az</w:t>
      </w:r>
      <w:r>
        <w:rPr>
          <w:rFonts w:ascii="Arial" w:eastAsia="Arial Unicode MS" w:hAnsi="Arial" w:cs="Arial"/>
          <w:b/>
          <w:bCs/>
          <w:color w:val="2F312F"/>
          <w:spacing w:val="-38"/>
          <w:kern w:val="1"/>
          <w:sz w:val="26"/>
          <w:szCs w:val="26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egyesület</w:t>
      </w:r>
      <w:r>
        <w:rPr>
          <w:rFonts w:ascii="Times New Roman" w:eastAsia="Arial Unicode MS" w:hAnsi="Times New Roman"/>
          <w:color w:val="2F312F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tagjai</w:t>
      </w:r>
      <w:r>
        <w:rPr>
          <w:rFonts w:ascii="Times New Roman" w:eastAsia="Arial Unicode MS" w:hAnsi="Times New Roman"/>
          <w:color w:val="2F312F"/>
          <w:spacing w:val="-3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vagyoni</w:t>
      </w:r>
      <w:r>
        <w:rPr>
          <w:rFonts w:ascii="Times New Roman" w:eastAsia="Arial Unicode MS" w:hAnsi="Times New Roman"/>
          <w:color w:val="2F312F"/>
          <w:spacing w:val="-2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hozzájárulásként</w:t>
      </w:r>
      <w:r>
        <w:rPr>
          <w:rFonts w:ascii="Times New Roman" w:eastAsia="Arial Unicode MS" w:hAnsi="Times New Roman"/>
          <w:color w:val="2F312F"/>
          <w:spacing w:val="-2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tagdíjat</w:t>
      </w:r>
      <w:r>
        <w:rPr>
          <w:rFonts w:ascii="Times New Roman" w:eastAsia="Arial Unicode MS" w:hAnsi="Times New Roman"/>
          <w:color w:val="2F312F"/>
          <w:spacing w:val="-24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fizetnek.</w:t>
      </w:r>
      <w:r>
        <w:rPr>
          <w:rFonts w:ascii="Times New Roman" w:eastAsia="Arial Unicode MS" w:hAnsi="Times New Roman"/>
          <w:color w:val="2F312F"/>
          <w:spacing w:val="-22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F312F"/>
          <w:spacing w:val="-3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tagdíj</w:t>
      </w:r>
      <w:r>
        <w:rPr>
          <w:rFonts w:ascii="Times New Roman" w:eastAsia="Arial Unicode MS" w:hAnsi="Times New Roman"/>
          <w:color w:val="2F312F"/>
          <w:spacing w:val="-1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összegét</w:t>
      </w:r>
      <w:r>
        <w:rPr>
          <w:rFonts w:ascii="Times New Roman" w:eastAsia="Arial Unicode MS" w:hAnsi="Times New Roman"/>
          <w:color w:val="2F312F"/>
          <w:spacing w:val="-2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a</w:t>
      </w:r>
      <w:r>
        <w:rPr>
          <w:rFonts w:ascii="Times New Roman" w:eastAsia="Arial Unicode MS" w:hAnsi="Times New Roman"/>
          <w:color w:val="2F312F"/>
          <w:spacing w:val="-29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közgy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ű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lé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s határozza meg, amelyet legkés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 xml:space="preserve">bb minden év március </w:t>
      </w:r>
      <w:r>
        <w:rPr>
          <w:rFonts w:ascii="Times New Roman" w:eastAsia="Arial Unicode MS" w:hAnsi="Times New Roman"/>
          <w:color w:val="2F312F"/>
          <w:spacing w:val="-3"/>
          <w:kern w:val="1"/>
          <w:sz w:val="25"/>
          <w:szCs w:val="25"/>
          <w:u w:color="3B4447"/>
        </w:rPr>
        <w:t xml:space="preserve">1.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napjáig kell egy összegben, az egyesület</w:t>
      </w:r>
      <w:r>
        <w:rPr>
          <w:rFonts w:ascii="Times New Roman" w:eastAsia="Arial Unicode MS" w:hAnsi="Times New Roman"/>
          <w:color w:val="2F312F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házipénztárába</w:t>
      </w:r>
      <w:r>
        <w:rPr>
          <w:rFonts w:ascii="Times New Roman" w:eastAsia="Arial Unicode MS" w:hAnsi="Times New Roman"/>
          <w:color w:val="2F312F"/>
          <w:spacing w:val="-40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vagy</w:t>
      </w:r>
      <w:r>
        <w:rPr>
          <w:rFonts w:ascii="Times New Roman" w:eastAsia="Arial Unicode MS" w:hAnsi="Times New Roman"/>
          <w:color w:val="2F312F"/>
          <w:spacing w:val="-35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spacing w:val="-3"/>
          <w:kern w:val="1"/>
          <w:sz w:val="25"/>
          <w:szCs w:val="25"/>
          <w:u w:color="3B4447"/>
        </w:rPr>
        <w:t>az</w:t>
      </w:r>
      <w:r>
        <w:rPr>
          <w:rFonts w:ascii="Times New Roman" w:eastAsia="Arial Unicode MS" w:hAnsi="Times New Roman"/>
          <w:color w:val="2F312F"/>
          <w:spacing w:val="-37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egyesület</w:t>
      </w:r>
      <w:r>
        <w:rPr>
          <w:rFonts w:ascii="Times New Roman" w:eastAsia="Arial Unicode MS" w:hAnsi="Times New Roman"/>
          <w:color w:val="2F312F"/>
          <w:spacing w:val="-36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bankszámlájára</w:t>
      </w:r>
      <w:r>
        <w:rPr>
          <w:rFonts w:ascii="Times New Roman" w:eastAsia="Arial Unicode MS" w:hAnsi="Times New Roman"/>
          <w:color w:val="2F312F"/>
          <w:spacing w:val="-4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történ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F312F"/>
          <w:spacing w:val="-38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átutalás</w:t>
      </w:r>
      <w:r>
        <w:rPr>
          <w:rFonts w:ascii="Times New Roman" w:eastAsia="Arial Unicode MS" w:hAnsi="Times New Roman"/>
          <w:color w:val="2F312F"/>
          <w:spacing w:val="-33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útján</w:t>
      </w:r>
      <w:r>
        <w:rPr>
          <w:rFonts w:ascii="Times New Roman" w:eastAsia="Arial Unicode MS" w:hAnsi="Times New Roman"/>
          <w:color w:val="2F312F"/>
          <w:spacing w:val="-31"/>
          <w:kern w:val="1"/>
          <w:sz w:val="25"/>
          <w:szCs w:val="25"/>
          <w:u w:color="3B4447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3B4447"/>
        </w:rPr>
        <w:t>megfizetni.</w:t>
      </w:r>
    </w:p>
    <w:p w:rsidR="00000000" w:rsidRDefault="008E065A">
      <w:pPr>
        <w:widowControl w:val="0"/>
        <w:autoSpaceDE w:val="0"/>
        <w:autoSpaceDN w:val="0"/>
        <w:adjustRightInd w:val="0"/>
        <w:spacing w:before="274"/>
        <w:ind w:left="428"/>
        <w:jc w:val="both"/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</w:pP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>Az egyesület megalakulását követ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>en újonnan belép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 xml:space="preserve"> tag a tagsá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3B4447"/>
        </w:rPr>
        <w:t>gi jogviszonya</w:t>
      </w:r>
    </w:p>
    <w:p w:rsidR="00000000" w:rsidRDefault="008E065A">
      <w:pPr>
        <w:widowControl w:val="0"/>
        <w:autoSpaceDE w:val="0"/>
        <w:autoSpaceDN w:val="0"/>
        <w:adjustRightInd w:val="0"/>
        <w:spacing w:before="4"/>
        <w:rPr>
          <w:rFonts w:ascii="Times New Roman" w:eastAsia="Arial Unicode MS" w:hAnsi="Times New Roman"/>
          <w:kern w:val="1"/>
          <w:sz w:val="19"/>
          <w:szCs w:val="19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13"/>
        <w:ind w:right="1682"/>
        <w:jc w:val="right"/>
        <w:rPr>
          <w:rFonts w:ascii="Arial" w:eastAsia="Arial Unicode MS" w:hAnsi="Arial" w:cs="Arial"/>
          <w:b/>
          <w:bCs/>
          <w:color w:val="2B2E2B"/>
          <w:kern w:val="1"/>
          <w:sz w:val="26"/>
          <w:szCs w:val="26"/>
          <w:u w:color="3B4447"/>
        </w:rPr>
      </w:pPr>
      <w:r>
        <w:rPr>
          <w:rFonts w:ascii="Arial" w:eastAsia="Arial Unicode MS" w:hAnsi="Arial" w:cs="Arial"/>
          <w:b/>
          <w:bCs/>
          <w:color w:val="2B2E2B"/>
          <w:kern w:val="1"/>
          <w:sz w:val="26"/>
          <w:szCs w:val="26"/>
          <w:u w:color="3B4447"/>
        </w:rPr>
        <w:t>6</w:t>
      </w:r>
    </w:p>
    <w:p w:rsidR="00000000" w:rsidRDefault="008E065A">
      <w:pPr>
        <w:widowControl w:val="0"/>
        <w:autoSpaceDE w:val="0"/>
        <w:autoSpaceDN w:val="0"/>
        <w:adjustRightInd w:val="0"/>
        <w:spacing w:before="5"/>
        <w:rPr>
          <w:rFonts w:ascii="Arial" w:eastAsia="Arial Unicode MS" w:hAnsi="Arial" w:cs="Arial"/>
          <w:b/>
          <w:bCs/>
          <w:kern w:val="1"/>
          <w:sz w:val="47"/>
          <w:szCs w:val="47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361" w:right="1600" w:hanging="5"/>
        <w:rPr>
          <w:rFonts w:ascii="Times New Roman" w:eastAsia="Arial Unicode MS" w:hAnsi="Times New Roman"/>
          <w:color w:val="2C2D2C"/>
          <w:kern w:val="1"/>
          <w:u w:color="3B4447"/>
        </w:rPr>
      </w:pPr>
      <w:r>
        <w:rPr>
          <w:rFonts w:ascii="Times New Roman" w:eastAsia="Arial Unicode MS" w:hAnsi="Times New Roman"/>
          <w:color w:val="2C2D2C"/>
          <w:kern w:val="1"/>
          <w:u w:color="3B4447"/>
        </w:rPr>
        <w:t>létesítését</w:t>
      </w:r>
      <w:r>
        <w:rPr>
          <w:rFonts w:ascii="Times New Roman" w:eastAsia="Arial Unicode MS" w:hAnsi="Times New Roman"/>
          <w:color w:val="2C2D2C"/>
          <w:kern w:val="1"/>
          <w:u w:color="3B4447"/>
        </w:rPr>
        <w:t>ő</w:t>
      </w:r>
      <w:r>
        <w:rPr>
          <w:rFonts w:ascii="Times New Roman" w:eastAsia="Arial Unicode MS" w:hAnsi="Times New Roman"/>
          <w:color w:val="2C2D2C"/>
          <w:kern w:val="1"/>
          <w:u w:color="3B4447"/>
        </w:rPr>
        <w:t>l számított 8 napon belül köteles az egyesület házipénztárába vagy az egyesület bankszámlájára történ</w:t>
      </w:r>
      <w:r>
        <w:rPr>
          <w:rFonts w:ascii="Times New Roman" w:eastAsia="Arial Unicode MS" w:hAnsi="Times New Roman"/>
          <w:color w:val="2C2D2C"/>
          <w:kern w:val="1"/>
          <w:u w:color="3B4447"/>
        </w:rPr>
        <w:t>ő</w:t>
      </w:r>
      <w:r>
        <w:rPr>
          <w:rFonts w:ascii="Times New Roman" w:eastAsia="Arial Unicode MS" w:hAnsi="Times New Roman"/>
          <w:color w:val="2C2D2C"/>
          <w:kern w:val="1"/>
          <w:u w:color="3B4447"/>
        </w:rPr>
        <w:t xml:space="preserve"> átutalás útján teljesíteni</w:t>
      </w:r>
    </w:p>
    <w:p w:rsidR="00000000" w:rsidRDefault="008E065A">
      <w:pPr>
        <w:widowControl w:val="0"/>
        <w:autoSpaceDE w:val="0"/>
        <w:autoSpaceDN w:val="0"/>
        <w:adjustRightInd w:val="0"/>
        <w:spacing w:before="282"/>
        <w:ind w:left="991" w:right="2327"/>
        <w:jc w:val="center"/>
        <w:rPr>
          <w:rFonts w:ascii="Times New Roman" w:eastAsia="Arial Unicode MS" w:hAnsi="Times New Roman"/>
          <w:color w:val="2E3030"/>
          <w:kern w:val="1"/>
          <w:u w:color="3B4447"/>
        </w:rPr>
      </w:pPr>
      <w:r>
        <w:rPr>
          <w:rFonts w:ascii="Times New Roman" w:eastAsia="Arial Unicode MS" w:hAnsi="Times New Roman"/>
          <w:color w:val="2E3030"/>
          <w:kern w:val="1"/>
          <w:u w:color="3B4447"/>
        </w:rPr>
        <w:t>VII.</w:t>
      </w:r>
    </w:p>
    <w:p w:rsidR="00000000" w:rsidRDefault="008E065A">
      <w:pPr>
        <w:widowControl w:val="0"/>
        <w:autoSpaceDE w:val="0"/>
        <w:autoSpaceDN w:val="0"/>
        <w:adjustRightInd w:val="0"/>
        <w:spacing w:before="4"/>
        <w:rPr>
          <w:rFonts w:ascii="Times New Roman" w:eastAsia="Arial Unicode MS" w:hAnsi="Times New Roman"/>
          <w:kern w:val="1"/>
          <w:sz w:val="10"/>
          <w:szCs w:val="10"/>
          <w:u w:color="3B4447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9"/>
        <w:ind w:left="362"/>
        <w:rPr>
          <w:rFonts w:ascii="Times New Roman" w:eastAsia="Arial Unicode MS" w:hAnsi="Times New Roman"/>
          <w:color w:val="2E302F"/>
          <w:kern w:val="1"/>
          <w:u w:color="3B4447"/>
        </w:rPr>
      </w:pPr>
      <w:r>
        <w:rPr>
          <w:rFonts w:ascii="Times New Roman" w:eastAsia="Arial Unicode MS" w:hAnsi="Times New Roman"/>
          <w:b/>
          <w:bCs/>
          <w:color w:val="2E302F"/>
          <w:kern w:val="1"/>
          <w:sz w:val="26"/>
          <w:szCs w:val="26"/>
          <w:u w:color="3B4447"/>
        </w:rPr>
        <w:t xml:space="preserve">A </w:t>
      </w:r>
      <w:r>
        <w:rPr>
          <w:rFonts w:ascii="Times New Roman" w:eastAsia="Arial Unicode MS" w:hAnsi="Times New Roman"/>
          <w:color w:val="2E302F"/>
          <w:kern w:val="1"/>
          <w:u w:color="3B4447"/>
        </w:rPr>
        <w:t>Szövetség szervei:</w:t>
      </w:r>
    </w:p>
    <w:p w:rsidR="00000000" w:rsidRDefault="008E065A">
      <w:pPr>
        <w:widowControl w:val="0"/>
        <w:numPr>
          <w:ilvl w:val="0"/>
          <w:numId w:val="21"/>
        </w:numPr>
        <w:tabs>
          <w:tab w:val="left" w:pos="534"/>
        </w:tabs>
        <w:autoSpaceDE w:val="0"/>
        <w:autoSpaceDN w:val="0"/>
        <w:adjustRightInd w:val="0"/>
        <w:spacing w:before="274" w:line="268" w:lineRule="exact"/>
        <w:ind w:left="533" w:hanging="167"/>
        <w:rPr>
          <w:rFonts w:ascii="Times New Roman" w:eastAsia="Arial Unicode MS" w:hAnsi="Times New Roman"/>
          <w:color w:val="2E302F"/>
          <w:kern w:val="1"/>
          <w:sz w:val="22"/>
          <w:szCs w:val="22"/>
          <w:u w:color="3B4447"/>
        </w:rPr>
      </w:pPr>
      <w:r>
        <w:rPr>
          <w:rFonts w:ascii="Times New Roman" w:eastAsia="Arial Unicode MS" w:hAnsi="Times New Roman"/>
          <w:color w:val="2E302F"/>
          <w:kern w:val="1"/>
          <w:u w:color="3B4447"/>
        </w:rPr>
        <w:t>/</w:t>
      </w:r>
      <w:r>
        <w:rPr>
          <w:rFonts w:ascii="Times New Roman" w:eastAsia="Arial Unicode MS" w:hAnsi="Times New Roman"/>
          <w:color w:val="2E302F"/>
          <w:spacing w:val="-1"/>
          <w:kern w:val="1"/>
          <w:u w:color="3B4447"/>
        </w:rPr>
        <w:t xml:space="preserve"> </w:t>
      </w:r>
      <w:r>
        <w:rPr>
          <w:rFonts w:ascii="Times New Roman" w:eastAsia="Arial Unicode MS" w:hAnsi="Times New Roman"/>
          <w:color w:val="2E302F"/>
          <w:kern w:val="1"/>
          <w:u w:color="3B4447"/>
        </w:rPr>
        <w:t>Közgy</w:t>
      </w:r>
      <w:r>
        <w:rPr>
          <w:rFonts w:ascii="Times New Roman" w:eastAsia="Arial Unicode MS" w:hAnsi="Times New Roman"/>
          <w:color w:val="2E302F"/>
          <w:kern w:val="1"/>
          <w:u w:color="3B4447"/>
        </w:rPr>
        <w:t>ű</w:t>
      </w:r>
      <w:r>
        <w:rPr>
          <w:rFonts w:ascii="Times New Roman" w:eastAsia="Arial Unicode MS" w:hAnsi="Times New Roman"/>
          <w:color w:val="2E302F"/>
          <w:kern w:val="1"/>
          <w:u w:color="3B4447"/>
        </w:rPr>
        <w:t>lés</w:t>
      </w:r>
    </w:p>
    <w:p w:rsidR="00000000" w:rsidRDefault="008E065A">
      <w:pPr>
        <w:widowControl w:val="0"/>
        <w:numPr>
          <w:ilvl w:val="0"/>
          <w:numId w:val="21"/>
        </w:numPr>
        <w:tabs>
          <w:tab w:val="left" w:pos="546"/>
        </w:tabs>
        <w:autoSpaceDE w:val="0"/>
        <w:autoSpaceDN w:val="0"/>
        <w:adjustRightInd w:val="0"/>
        <w:spacing w:line="291" w:lineRule="exact"/>
        <w:ind w:left="545" w:hanging="188"/>
        <w:rPr>
          <w:rFonts w:ascii="Times New Roman" w:eastAsia="Arial Unicode MS" w:hAnsi="Times New Roman"/>
          <w:i/>
          <w:iCs/>
          <w:color w:val="2C302F"/>
          <w:kern w:val="1"/>
          <w:sz w:val="22"/>
          <w:szCs w:val="22"/>
          <w:u w:color="44473B"/>
        </w:rPr>
      </w:pPr>
      <w:r>
        <w:rPr>
          <w:rFonts w:ascii="Times New Roman" w:eastAsia="Arial Unicode MS" w:hAnsi="Times New Roman"/>
          <w:color w:val="2C302F"/>
          <w:kern w:val="1"/>
          <w:u w:color="3B4447"/>
        </w:rPr>
        <w:t>/</w:t>
      </w:r>
      <w:r>
        <w:rPr>
          <w:rFonts w:ascii="Times New Roman" w:eastAsia="Arial Unicode MS" w:hAnsi="Times New Roman"/>
          <w:color w:val="2C302F"/>
          <w:spacing w:val="-9"/>
          <w:kern w:val="1"/>
          <w:u w:color="3B4447"/>
        </w:rPr>
        <w:t xml:space="preserve"> </w:t>
      </w:r>
      <w:r>
        <w:rPr>
          <w:rFonts w:ascii="Times New Roman" w:eastAsia="Arial Unicode MS" w:hAnsi="Times New Roman"/>
          <w:i/>
          <w:iCs/>
          <w:color w:val="2C302F"/>
          <w:kern w:val="1"/>
          <w:sz w:val="26"/>
          <w:szCs w:val="26"/>
          <w:u w:val="thick" w:color="44473B"/>
        </w:rPr>
        <w:t>Elnökség</w:t>
      </w:r>
    </w:p>
    <w:p w:rsidR="00000000" w:rsidRDefault="008E065A">
      <w:pPr>
        <w:widowControl w:val="0"/>
        <w:autoSpaceDE w:val="0"/>
        <w:autoSpaceDN w:val="0"/>
        <w:adjustRightInd w:val="0"/>
        <w:spacing w:before="3"/>
        <w:ind w:left="362"/>
        <w:rPr>
          <w:rFonts w:ascii="Times New Roman" w:eastAsia="Arial Unicode MS" w:hAnsi="Times New Roman"/>
          <w:color w:val="2C2E2D"/>
          <w:kern w:val="1"/>
          <w:u w:color="44473B"/>
        </w:rPr>
      </w:pPr>
      <w:r>
        <w:rPr>
          <w:rFonts w:ascii="Times New Roman" w:eastAsia="Arial Unicode MS" w:hAnsi="Times New Roman"/>
          <w:color w:val="2C2E2D"/>
          <w:kern w:val="1"/>
          <w:u w:color="44473B"/>
        </w:rPr>
        <w:t>e./ Ellen</w:t>
      </w:r>
      <w:r>
        <w:rPr>
          <w:rFonts w:ascii="Times New Roman" w:eastAsia="Arial Unicode MS" w:hAnsi="Times New Roman"/>
          <w:color w:val="2C2E2D"/>
          <w:kern w:val="1"/>
          <w:u w:color="44473B"/>
        </w:rPr>
        <w:t>ő</w:t>
      </w:r>
      <w:r>
        <w:rPr>
          <w:rFonts w:ascii="Times New Roman" w:eastAsia="Arial Unicode MS" w:hAnsi="Times New Roman"/>
          <w:color w:val="2C2E2D"/>
          <w:kern w:val="1"/>
          <w:u w:color="44473B"/>
        </w:rPr>
        <w:t>rz</w:t>
      </w:r>
      <w:r>
        <w:rPr>
          <w:rFonts w:ascii="Times New Roman" w:eastAsia="Arial Unicode MS" w:hAnsi="Times New Roman"/>
          <w:color w:val="2C2E2D"/>
          <w:kern w:val="1"/>
          <w:u w:color="44473B"/>
        </w:rPr>
        <w:t>ő</w:t>
      </w:r>
      <w:r>
        <w:rPr>
          <w:rFonts w:ascii="Times New Roman" w:eastAsia="Arial Unicode MS" w:hAnsi="Times New Roman"/>
          <w:color w:val="2C2E2D"/>
          <w:kern w:val="1"/>
          <w:u w:color="44473B"/>
        </w:rPr>
        <w:t xml:space="preserve"> Bizottság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20"/>
          <w:szCs w:val="20"/>
          <w:u w:color="44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Times New Roman" w:eastAsia="Arial Unicode MS" w:hAnsi="Times New Roman"/>
          <w:kern w:val="1"/>
          <w:sz w:val="17"/>
          <w:szCs w:val="17"/>
          <w:u w:color="44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5"/>
        <w:ind w:left="1018" w:right="2327"/>
        <w:jc w:val="center"/>
        <w:rPr>
          <w:rFonts w:ascii="Times New Roman" w:eastAsia="Arial Unicode MS" w:hAnsi="Times New Roman"/>
          <w:color w:val="2E2E30"/>
          <w:kern w:val="1"/>
          <w:u w:color="44473B"/>
        </w:rPr>
      </w:pPr>
      <w:r>
        <w:rPr>
          <w:rFonts w:ascii="Times New Roman" w:eastAsia="Arial Unicode MS" w:hAnsi="Times New Roman"/>
          <w:color w:val="2E2E30"/>
          <w:kern w:val="1"/>
          <w:u w:color="44473B"/>
        </w:rPr>
        <w:t>VIII.</w:t>
      </w:r>
    </w:p>
    <w:p w:rsidR="00000000" w:rsidRDefault="008E065A">
      <w:pPr>
        <w:widowControl w:val="0"/>
        <w:numPr>
          <w:ilvl w:val="0"/>
          <w:numId w:val="22"/>
        </w:numPr>
        <w:tabs>
          <w:tab w:val="left" w:pos="557"/>
        </w:tabs>
        <w:autoSpaceDE w:val="0"/>
        <w:autoSpaceDN w:val="0"/>
        <w:adjustRightInd w:val="0"/>
        <w:spacing w:before="270"/>
        <w:ind w:left="556" w:hanging="166"/>
        <w:rPr>
          <w:rFonts w:ascii="Times New Roman" w:eastAsia="Arial Unicode MS" w:hAnsi="Times New Roman"/>
          <w:color w:val="30302F"/>
          <w:kern w:val="1"/>
          <w:u w:color="44473B"/>
        </w:rPr>
      </w:pPr>
      <w:r>
        <w:rPr>
          <w:rFonts w:ascii="Times New Roman" w:eastAsia="Arial Unicode MS" w:hAnsi="Times New Roman"/>
          <w:color w:val="30302F"/>
          <w:kern w:val="1"/>
          <w:u w:color="44473B"/>
        </w:rPr>
        <w:t>/</w:t>
      </w:r>
      <w:r>
        <w:rPr>
          <w:rFonts w:ascii="Times New Roman" w:eastAsia="Arial Unicode MS" w:hAnsi="Times New Roman"/>
          <w:color w:val="30302F"/>
          <w:spacing w:val="-3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30302F"/>
          <w:kern w:val="1"/>
          <w:u w:color="44473B"/>
        </w:rPr>
        <w:t>Közgy</w:t>
      </w:r>
      <w:r>
        <w:rPr>
          <w:rFonts w:ascii="Times New Roman" w:eastAsia="Arial Unicode MS" w:hAnsi="Times New Roman"/>
          <w:color w:val="30302F"/>
          <w:kern w:val="1"/>
          <w:u w:color="44473B"/>
        </w:rPr>
        <w:t>ű</w:t>
      </w:r>
      <w:r>
        <w:rPr>
          <w:rFonts w:ascii="Times New Roman" w:eastAsia="Arial Unicode MS" w:hAnsi="Times New Roman"/>
          <w:color w:val="30302F"/>
          <w:kern w:val="1"/>
          <w:u w:color="44473B"/>
        </w:rPr>
        <w:t>lés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14"/>
          <w:szCs w:val="14"/>
          <w:u w:color="44473B"/>
        </w:rPr>
      </w:pPr>
    </w:p>
    <w:p w:rsidR="00000000" w:rsidRDefault="008E065A">
      <w:pPr>
        <w:widowControl w:val="0"/>
        <w:numPr>
          <w:ilvl w:val="1"/>
          <w:numId w:val="23"/>
        </w:numPr>
        <w:tabs>
          <w:tab w:val="left" w:pos="1249"/>
        </w:tabs>
        <w:autoSpaceDE w:val="0"/>
        <w:autoSpaceDN w:val="0"/>
        <w:adjustRightInd w:val="0"/>
        <w:spacing w:before="121"/>
        <w:ind w:left="1072" w:right="1676" w:firstLine="6"/>
        <w:jc w:val="both"/>
        <w:rPr>
          <w:rFonts w:ascii="Times New Roman" w:eastAsia="Arial Unicode MS" w:hAnsi="Times New Roman"/>
          <w:color w:val="2C2D2C"/>
          <w:kern w:val="1"/>
          <w:sz w:val="22"/>
          <w:szCs w:val="22"/>
          <w:u w:color="44473B"/>
        </w:rPr>
      </w:pPr>
      <w:r>
        <w:rPr>
          <w:rFonts w:ascii="Times New Roman" w:eastAsia="Arial Unicode MS" w:hAnsi="Times New Roman"/>
          <w:color w:val="2C2D2C"/>
          <w:kern w:val="1"/>
          <w:u w:color="44473B"/>
        </w:rPr>
        <w:t>/</w:t>
      </w:r>
      <w:r>
        <w:rPr>
          <w:rFonts w:ascii="Times New Roman" w:eastAsia="Arial Unicode MS" w:hAnsi="Times New Roman"/>
          <w:color w:val="2C2D2C"/>
          <w:spacing w:val="24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A </w:t>
      </w:r>
      <w:r>
        <w:rPr>
          <w:rFonts w:ascii="Times New Roman" w:eastAsia="Arial Unicode MS" w:hAnsi="Times New Roman"/>
          <w:color w:val="2C2D2C"/>
          <w:spacing w:val="-29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Szövetsé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g </w:t>
      </w:r>
      <w:r>
        <w:rPr>
          <w:rFonts w:ascii="Times New Roman" w:eastAsia="Arial Unicode MS" w:hAnsi="Times New Roman"/>
          <w:color w:val="2C2D2C"/>
          <w:spacing w:val="-25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legf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ő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bb</w:t>
      </w:r>
      <w:r>
        <w:rPr>
          <w:rFonts w:ascii="Times New Roman" w:eastAsia="Arial Unicode MS" w:hAnsi="Times New Roman"/>
          <w:color w:val="2C2D2C"/>
          <w:spacing w:val="25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döntéshoz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ó</w:t>
      </w:r>
      <w:r>
        <w:rPr>
          <w:rFonts w:ascii="Times New Roman" w:eastAsia="Arial Unicode MS" w:hAnsi="Times New Roman"/>
          <w:color w:val="2C2D2C"/>
          <w:spacing w:val="28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1"/>
          <w:kern w:val="1"/>
          <w:u w:color="44473B"/>
        </w:rPr>
        <w:t>sz</w:t>
      </w:r>
      <w:r>
        <w:rPr>
          <w:rFonts w:ascii="Times New Roman" w:eastAsia="Arial Unicode MS" w:hAnsi="Times New Roman"/>
          <w:color w:val="2C2D2C"/>
          <w:spacing w:val="-19"/>
          <w:kern w:val="1"/>
          <w:u w:color="44473B"/>
        </w:rPr>
        <w:t>e</w:t>
      </w:r>
      <w:r>
        <w:rPr>
          <w:rFonts w:ascii="Arial" w:eastAsia="Arial Unicode MS" w:hAnsi="Arial" w:cs="Arial"/>
          <w:color w:val="2C2D2C"/>
          <w:spacing w:val="-7"/>
          <w:kern w:val="1"/>
          <w:position w:val="8"/>
          <w:sz w:val="16"/>
          <w:szCs w:val="16"/>
          <w:u w:color="44473B"/>
        </w:rPr>
        <w:t>r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v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e</w:t>
      </w:r>
      <w:r>
        <w:rPr>
          <w:rFonts w:ascii="Times New Roman" w:eastAsia="Arial Unicode MS" w:hAnsi="Times New Roman"/>
          <w:color w:val="2C2D2C"/>
          <w:spacing w:val="25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a</w:t>
      </w:r>
      <w:r>
        <w:rPr>
          <w:rFonts w:ascii="Times New Roman" w:eastAsia="Arial Unicode MS" w:hAnsi="Times New Roman"/>
          <w:color w:val="2C2D2C"/>
          <w:spacing w:val="28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közgy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ű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lés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, </w:t>
      </w:r>
      <w:r>
        <w:rPr>
          <w:rFonts w:ascii="Times New Roman" w:eastAsia="Arial Unicode MS" w:hAnsi="Times New Roman"/>
          <w:color w:val="2C2D2C"/>
          <w:spacing w:val="-24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-2"/>
          <w:kern w:val="1"/>
          <w:u w:color="44473B"/>
        </w:rPr>
        <w:t>amelye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t </w:t>
      </w:r>
      <w:r>
        <w:rPr>
          <w:rFonts w:ascii="Times New Roman" w:eastAsia="Arial Unicode MS" w:hAnsi="Times New Roman"/>
          <w:color w:val="2C2D2C"/>
          <w:spacing w:val="-24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u w:color="44473B"/>
        </w:rPr>
        <w:t>szüksé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g</w:t>
      </w:r>
      <w:r>
        <w:rPr>
          <w:rFonts w:ascii="Times New Roman" w:eastAsia="Arial Unicode MS" w:hAnsi="Times New Roman"/>
          <w:color w:val="2C2D2C"/>
          <w:spacing w:val="23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szerint,</w:t>
      </w:r>
      <w:r>
        <w:rPr>
          <w:rFonts w:ascii="Times New Roman" w:eastAsia="Arial Unicode MS" w:hAnsi="Times New Roman"/>
          <w:color w:val="2C2D2C"/>
          <w:spacing w:val="27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spacing w:val="4"/>
          <w:kern w:val="1"/>
          <w:u w:color="44473B"/>
        </w:rPr>
        <w:t xml:space="preserve">de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legalább évente egyszer </w:t>
      </w:r>
      <w:r>
        <w:rPr>
          <w:rFonts w:ascii="Times New Roman" w:eastAsia="Arial Unicode MS" w:hAnsi="Times New Roman"/>
          <w:color w:val="2C2D2C"/>
          <w:spacing w:val="3"/>
          <w:kern w:val="1"/>
          <w:u w:color="44473B"/>
        </w:rPr>
        <w:t xml:space="preserve">össze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kell</w:t>
      </w:r>
      <w:r>
        <w:rPr>
          <w:rFonts w:ascii="Times New Roman" w:eastAsia="Arial Unicode MS" w:hAnsi="Times New Roman"/>
          <w:color w:val="2C2D2C"/>
          <w:spacing w:val="-17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hívni.</w:t>
      </w:r>
    </w:p>
    <w:p w:rsidR="00000000" w:rsidRDefault="008E065A">
      <w:pPr>
        <w:widowControl w:val="0"/>
        <w:autoSpaceDE w:val="0"/>
        <w:autoSpaceDN w:val="0"/>
        <w:adjustRightInd w:val="0"/>
        <w:spacing w:before="2"/>
        <w:rPr>
          <w:rFonts w:ascii="Times New Roman" w:eastAsia="Arial Unicode MS" w:hAnsi="Times New Roman"/>
          <w:kern w:val="1"/>
          <w:sz w:val="25"/>
          <w:szCs w:val="25"/>
          <w:u w:color="44473B"/>
        </w:rPr>
      </w:pPr>
    </w:p>
    <w:p w:rsidR="00000000" w:rsidRDefault="008E065A">
      <w:pPr>
        <w:widowControl w:val="0"/>
        <w:numPr>
          <w:ilvl w:val="1"/>
          <w:numId w:val="24"/>
        </w:numPr>
        <w:tabs>
          <w:tab w:val="left" w:pos="1266"/>
        </w:tabs>
        <w:autoSpaceDE w:val="0"/>
        <w:autoSpaceDN w:val="0"/>
        <w:adjustRightInd w:val="0"/>
        <w:spacing w:before="1"/>
        <w:ind w:left="1265" w:hanging="182"/>
        <w:jc w:val="both"/>
        <w:rPr>
          <w:rFonts w:ascii="Times New Roman" w:eastAsia="Arial Unicode MS" w:hAnsi="Times New Roman"/>
          <w:color w:val="2D2E2D"/>
          <w:kern w:val="1"/>
          <w:sz w:val="22"/>
          <w:szCs w:val="22"/>
          <w:u w:color="44473B"/>
        </w:rPr>
      </w:pPr>
      <w:r>
        <w:rPr>
          <w:rFonts w:ascii="Times New Roman" w:eastAsia="Arial Unicode MS" w:hAnsi="Times New Roman"/>
          <w:color w:val="2D2E2D"/>
          <w:kern w:val="1"/>
          <w:u w:color="44473B"/>
        </w:rPr>
        <w:t>/ Rendkívüli közgy</w:t>
      </w:r>
      <w:r>
        <w:rPr>
          <w:rFonts w:ascii="Times New Roman" w:eastAsia="Arial Unicode MS" w:hAnsi="Times New Roman"/>
          <w:color w:val="2D2E2D"/>
          <w:kern w:val="1"/>
          <w:u w:color="44473B"/>
        </w:rPr>
        <w:t>ű</w:t>
      </w:r>
      <w:r>
        <w:rPr>
          <w:rFonts w:ascii="Times New Roman" w:eastAsia="Arial Unicode MS" w:hAnsi="Times New Roman"/>
          <w:color w:val="2D2E2D"/>
          <w:kern w:val="1"/>
          <w:u w:color="44473B"/>
        </w:rPr>
        <w:t xml:space="preserve">lést kell összehívni az alapszabály </w:t>
      </w:r>
      <w:r>
        <w:rPr>
          <w:rFonts w:ascii="Times New Roman" w:eastAsia="Arial Unicode MS" w:hAnsi="Times New Roman"/>
          <w:color w:val="2D2E2D"/>
          <w:spacing w:val="5"/>
          <w:kern w:val="1"/>
          <w:u w:color="44473B"/>
        </w:rPr>
        <w:t xml:space="preserve">IV.l.g. </w:t>
      </w:r>
      <w:r>
        <w:rPr>
          <w:rFonts w:ascii="Times New Roman" w:eastAsia="Arial Unicode MS" w:hAnsi="Times New Roman"/>
          <w:color w:val="2D2E2D"/>
          <w:kern w:val="1"/>
          <w:u w:color="44473B"/>
        </w:rPr>
        <w:t>pontja</w:t>
      </w:r>
      <w:r>
        <w:rPr>
          <w:rFonts w:ascii="Times New Roman" w:eastAsia="Arial Unicode MS" w:hAnsi="Times New Roman"/>
          <w:color w:val="2D2E2D"/>
          <w:spacing w:val="-39"/>
          <w:kern w:val="1"/>
          <w:u w:color="44473B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u w:color="44473B"/>
        </w:rPr>
        <w:t>alapján.</w:t>
      </w:r>
    </w:p>
    <w:p w:rsidR="00000000" w:rsidRDefault="008E065A">
      <w:pPr>
        <w:widowControl w:val="0"/>
        <w:autoSpaceDE w:val="0"/>
        <w:autoSpaceDN w:val="0"/>
        <w:adjustRightInd w:val="0"/>
        <w:spacing w:before="264" w:line="237" w:lineRule="auto"/>
        <w:ind w:left="1089" w:right="1660" w:hanging="7"/>
        <w:jc w:val="both"/>
        <w:rPr>
          <w:rFonts w:ascii="Times New Roman" w:eastAsia="Arial Unicode MS" w:hAnsi="Times New Roman"/>
          <w:color w:val="2C2D2C"/>
          <w:kern w:val="1"/>
          <w:u w:color="4B4740"/>
        </w:rPr>
      </w:pPr>
      <w:r>
        <w:rPr>
          <w:rFonts w:ascii="Times New Roman" w:eastAsia="Arial Unicode MS" w:hAnsi="Times New Roman"/>
          <w:color w:val="2C2D2C"/>
          <w:kern w:val="1"/>
          <w:u w:color="44473B"/>
        </w:rPr>
        <w:t>e./ A közgy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>ű</w:t>
      </w:r>
      <w:r>
        <w:rPr>
          <w:rFonts w:ascii="Times New Roman" w:eastAsia="Arial Unicode MS" w:hAnsi="Times New Roman"/>
          <w:color w:val="2C2D2C"/>
          <w:kern w:val="1"/>
          <w:u w:color="44473B"/>
        </w:rPr>
        <w:t xml:space="preserve">lést 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val="thick" w:color="4B4740"/>
        </w:rPr>
        <w:t>az Elnökség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color="4B4740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legalá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bb 15 nappal az ülés id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pontja el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tt kiküldött meghívóval, els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dlegesen az egyesület székhelyére hívja össze írásban, igazolható módon. Írásbeli igazolható módon történ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 xml:space="preserve"> kézbesítésnek min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sül: pl. ajánlott vagy tértivevényes küldeményként, továbbá a tagnak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 xml:space="preserve"> az elektronikus levelezési címére történ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 xml:space="preserve"> kézbesítés azzal, hogy a kézbesítés visszaigazolásra kerüljön (elektronikus tértivevény). </w:t>
      </w:r>
      <w:r>
        <w:rPr>
          <w:rFonts w:ascii="Times New Roman" w:eastAsia="Arial Unicode MS" w:hAnsi="Times New Roman"/>
          <w:b/>
          <w:bCs/>
          <w:color w:val="2C2D2C"/>
          <w:kern w:val="1"/>
          <w:sz w:val="26"/>
          <w:szCs w:val="26"/>
          <w:u w:color="4B4740"/>
        </w:rPr>
        <w:t xml:space="preserve">A 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meghívóban fel kell hívni a figyelmet a távollét következményeire, így arra, hogy a megismételt közgy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lés az eredeti napi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rendi pontok tekintetében a megjelentek számára tekintet nélkül határozatképes lesz.</w:t>
      </w:r>
    </w:p>
    <w:p w:rsidR="00000000" w:rsidRDefault="008E065A">
      <w:pPr>
        <w:widowControl w:val="0"/>
        <w:numPr>
          <w:ilvl w:val="0"/>
          <w:numId w:val="25"/>
        </w:numPr>
        <w:tabs>
          <w:tab w:val="left" w:pos="1282"/>
        </w:tabs>
        <w:autoSpaceDE w:val="0"/>
        <w:autoSpaceDN w:val="0"/>
        <w:adjustRightInd w:val="0"/>
        <w:spacing w:before="273" w:line="242" w:lineRule="auto"/>
        <w:ind w:left="1104" w:right="1664" w:hanging="6"/>
        <w:jc w:val="both"/>
        <w:rPr>
          <w:rFonts w:ascii="Times New Roman" w:eastAsia="Arial Unicode MS" w:hAnsi="Times New Roman"/>
          <w:color w:val="2D2F2D"/>
          <w:kern w:val="1"/>
          <w:sz w:val="22"/>
          <w:szCs w:val="22"/>
          <w:u w:color="4B4740"/>
        </w:rPr>
      </w:pP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/ </w:t>
      </w:r>
      <w:r>
        <w:rPr>
          <w:rFonts w:ascii="Times New Roman" w:eastAsia="Arial Unicode MS" w:hAnsi="Times New Roman"/>
          <w:color w:val="2D2F2D"/>
          <w:spacing w:val="-3"/>
          <w:kern w:val="1"/>
          <w:u w:color="4B4740"/>
        </w:rPr>
        <w:t xml:space="preserve">Ha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a közgy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ű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lés ülését nem szabályszer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ű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en hívták össze, </w:t>
      </w:r>
      <w:r>
        <w:rPr>
          <w:rFonts w:ascii="Times New Roman" w:eastAsia="Arial Unicode MS" w:hAnsi="Times New Roman"/>
          <w:color w:val="2D2F2D"/>
          <w:spacing w:val="4"/>
          <w:kern w:val="1"/>
          <w:u w:color="4B4740"/>
        </w:rPr>
        <w:t xml:space="preserve">az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ülést akkor </w:t>
      </w:r>
      <w:r>
        <w:rPr>
          <w:rFonts w:ascii="Times New Roman" w:eastAsia="Arial Unicode MS" w:hAnsi="Times New Roman"/>
          <w:color w:val="2D2F2D"/>
          <w:spacing w:val="-3"/>
          <w:kern w:val="1"/>
          <w:u w:color="4B4740"/>
        </w:rPr>
        <w:t xml:space="preserve">lehet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megtartani, ha az </w:t>
      </w:r>
      <w:r>
        <w:rPr>
          <w:rFonts w:ascii="Times New Roman" w:eastAsia="Arial Unicode MS" w:hAnsi="Times New Roman"/>
          <w:color w:val="2D2F2D"/>
          <w:spacing w:val="-3"/>
          <w:kern w:val="1"/>
          <w:u w:color="4B4740"/>
        </w:rPr>
        <w:t xml:space="preserve">ülésen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valamennyi </w:t>
      </w:r>
      <w:r>
        <w:rPr>
          <w:rFonts w:ascii="Times New Roman" w:eastAsia="Arial Unicode MS" w:hAnsi="Times New Roman"/>
          <w:color w:val="2D2F2D"/>
          <w:spacing w:val="-3"/>
          <w:kern w:val="1"/>
          <w:u w:color="4B4740"/>
        </w:rPr>
        <w:t xml:space="preserve">részvételre jogosult jelen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van, és egyhangú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 xml:space="preserve">lag hozzájárul </w:t>
      </w:r>
      <w:r>
        <w:rPr>
          <w:rFonts w:ascii="Times New Roman" w:eastAsia="Arial Unicode MS" w:hAnsi="Times New Roman"/>
          <w:color w:val="2D2F2D"/>
          <w:spacing w:val="4"/>
          <w:kern w:val="1"/>
          <w:u w:color="4B4740"/>
        </w:rPr>
        <w:t xml:space="preserve">az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ülés</w:t>
      </w:r>
      <w:r>
        <w:rPr>
          <w:rFonts w:ascii="Times New Roman" w:eastAsia="Arial Unicode MS" w:hAnsi="Times New Roman"/>
          <w:color w:val="2D2F2D"/>
          <w:spacing w:val="-7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u w:color="4B4740"/>
        </w:rPr>
        <w:t>megtartásához.</w:t>
      </w:r>
    </w:p>
    <w:p w:rsidR="00000000" w:rsidRDefault="008E065A">
      <w:pPr>
        <w:widowControl w:val="0"/>
        <w:numPr>
          <w:ilvl w:val="0"/>
          <w:numId w:val="25"/>
        </w:numPr>
        <w:tabs>
          <w:tab w:val="left" w:pos="1271"/>
        </w:tabs>
        <w:autoSpaceDE w:val="0"/>
        <w:autoSpaceDN w:val="0"/>
        <w:adjustRightInd w:val="0"/>
        <w:spacing w:before="258" w:line="230" w:lineRule="auto"/>
        <w:ind w:left="1102" w:right="1644" w:hanging="1"/>
        <w:jc w:val="both"/>
        <w:rPr>
          <w:rFonts w:ascii="Times New Roman" w:eastAsia="Arial Unicode MS" w:hAnsi="Times New Roman"/>
          <w:color w:val="2C2E2C"/>
          <w:kern w:val="1"/>
          <w:sz w:val="22"/>
          <w:szCs w:val="22"/>
          <w:u w:color="4B4740"/>
        </w:rPr>
      </w:pP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/ </w:t>
      </w:r>
      <w:r>
        <w:rPr>
          <w:rFonts w:ascii="Times New Roman" w:eastAsia="Arial Unicode MS" w:hAnsi="Times New Roman"/>
          <w:color w:val="2C2E2C"/>
          <w:spacing w:val="-14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b/>
          <w:bCs/>
          <w:color w:val="2C2E2C"/>
          <w:kern w:val="1"/>
          <w:sz w:val="26"/>
          <w:szCs w:val="26"/>
          <w:u w:color="4B4740"/>
        </w:rPr>
        <w:t xml:space="preserve">A </w:t>
      </w:r>
      <w:r>
        <w:rPr>
          <w:rFonts w:ascii="Times New Roman" w:eastAsia="Arial Unicode MS" w:hAnsi="Times New Roman"/>
          <w:b/>
          <w:bCs/>
          <w:color w:val="2C2E2C"/>
          <w:spacing w:val="-22"/>
          <w:kern w:val="1"/>
          <w:sz w:val="26"/>
          <w:szCs w:val="26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közgy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lési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meghív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ó </w:t>
      </w:r>
      <w:r>
        <w:rPr>
          <w:rFonts w:ascii="Times New Roman" w:eastAsia="Arial Unicode MS" w:hAnsi="Times New Roman"/>
          <w:color w:val="2C2E2C"/>
          <w:spacing w:val="-8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spacing w:val="-2"/>
          <w:kern w:val="1"/>
          <w:u w:color="4B4740"/>
        </w:rPr>
        <w:t>t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ar</w:t>
      </w:r>
      <w:r>
        <w:rPr>
          <w:rFonts w:ascii="Times New Roman" w:eastAsia="Arial Unicode MS" w:hAnsi="Times New Roman"/>
          <w:color w:val="2C2E2C"/>
          <w:spacing w:val="-2"/>
          <w:kern w:val="1"/>
          <w:u w:color="4B4740"/>
        </w:rPr>
        <w:t>ta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l</w:t>
      </w:r>
      <w:r>
        <w:rPr>
          <w:rFonts w:ascii="Times New Roman" w:eastAsia="Arial Unicode MS" w:hAnsi="Times New Roman"/>
          <w:color w:val="2C2E2C"/>
          <w:spacing w:val="-2"/>
          <w:kern w:val="1"/>
          <w:u w:color="4B4740"/>
        </w:rPr>
        <w:t>m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azz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a </w:t>
      </w:r>
      <w:r>
        <w:rPr>
          <w:rFonts w:ascii="Times New Roman" w:eastAsia="Arial Unicode MS" w:hAnsi="Times New Roman"/>
          <w:color w:val="2C2E2C"/>
          <w:spacing w:val="6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spacing w:val="-9"/>
          <w:kern w:val="1"/>
          <w:u w:color="4B4740"/>
        </w:rPr>
        <w:t>a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z </w:t>
      </w:r>
      <w:r>
        <w:rPr>
          <w:rFonts w:ascii="Times New Roman" w:eastAsia="Arial Unicode MS" w:hAnsi="Times New Roman"/>
          <w:color w:val="2C2E2C"/>
          <w:spacing w:val="-2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egyesület </w:t>
      </w:r>
      <w:r>
        <w:rPr>
          <w:rFonts w:ascii="Times New Roman" w:eastAsia="Arial Unicode MS" w:hAnsi="Times New Roman"/>
          <w:color w:val="2C2E2C"/>
          <w:spacing w:val="-13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nevét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, </w:t>
      </w:r>
      <w:r>
        <w:rPr>
          <w:rFonts w:ascii="Times New Roman" w:eastAsia="Arial Unicode MS" w:hAnsi="Times New Roman"/>
          <w:color w:val="2C2E2C"/>
          <w:spacing w:val="-5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sz</w:t>
      </w:r>
      <w:r>
        <w:rPr>
          <w:rFonts w:ascii="Times New Roman" w:eastAsia="Arial Unicode MS" w:hAnsi="Times New Roman"/>
          <w:color w:val="2C2E2C"/>
          <w:spacing w:val="-2"/>
          <w:kern w:val="1"/>
          <w:u w:color="4B4740"/>
        </w:rPr>
        <w:t>ék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helyét, </w:t>
      </w:r>
      <w:r>
        <w:rPr>
          <w:rFonts w:ascii="Times New Roman" w:eastAsia="Arial Unicode MS" w:hAnsi="Times New Roman"/>
          <w:color w:val="2C2E2C"/>
          <w:spacing w:val="-13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a </w:t>
      </w:r>
      <w:r>
        <w:rPr>
          <w:rFonts w:ascii="Times New Roman" w:eastAsia="Arial Unicode MS" w:hAnsi="Times New Roman"/>
          <w:color w:val="2C2E2C"/>
          <w:spacing w:val="-10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közgy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E2C"/>
          <w:spacing w:val="-1"/>
          <w:kern w:val="1"/>
          <w:u w:color="4B4740"/>
        </w:rPr>
        <w:t xml:space="preserve">lés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helyét, idejét </w:t>
      </w:r>
      <w:r>
        <w:rPr>
          <w:rFonts w:ascii="Times New Roman" w:eastAsia="Arial Unicode MS" w:hAnsi="Times New Roman"/>
          <w:color w:val="2C2E2C"/>
          <w:spacing w:val="-4"/>
          <w:kern w:val="1"/>
          <w:u w:color="4B4740"/>
        </w:rPr>
        <w:t xml:space="preserve">és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a javasolt napirendi pontokat. </w:t>
      </w:r>
      <w:r>
        <w:rPr>
          <w:rFonts w:ascii="Times New Roman" w:eastAsia="Arial Unicode MS" w:hAnsi="Times New Roman"/>
          <w:b/>
          <w:bCs/>
          <w:color w:val="2C2E2C"/>
          <w:kern w:val="1"/>
          <w:sz w:val="26"/>
          <w:szCs w:val="26"/>
          <w:u w:color="4B4740"/>
        </w:rPr>
        <w:t xml:space="preserve">A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napirendi pontokat a meghívóban legalább olyan részletezettséggel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kell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rögzí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teni, hogy a szavazásra jogosult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tagok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álláspontjukat kialakíthassák. </w:t>
      </w:r>
      <w:r>
        <w:rPr>
          <w:rFonts w:ascii="Times New Roman" w:eastAsia="Arial Unicode MS" w:hAnsi="Times New Roman"/>
          <w:b/>
          <w:bCs/>
          <w:color w:val="2C2E2C"/>
          <w:kern w:val="1"/>
          <w:sz w:val="26"/>
          <w:szCs w:val="26"/>
          <w:u w:color="4B4740"/>
        </w:rPr>
        <w:t xml:space="preserve">A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meghívónak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tartalmaznia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kell továbbá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a közgy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lés határozatképtelensége esetére a megismételt közgy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lés helyszínét és id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pontját, és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 xml:space="preserve">arra 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>történ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E2C"/>
          <w:spacing w:val="-3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felhívást, hogy a megismételt közgy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lés az eredeti napirendi pontok tekintetében a megjelentek számára tekintet nélkül határozatképes</w:t>
      </w:r>
      <w:r>
        <w:rPr>
          <w:rFonts w:ascii="Times New Roman" w:eastAsia="Arial Unicode MS" w:hAnsi="Times New Roman"/>
          <w:color w:val="2C2E2C"/>
          <w:spacing w:val="-14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u w:color="4B4740"/>
        </w:rPr>
        <w:t>lesz.</w:t>
      </w:r>
    </w:p>
    <w:p w:rsidR="00000000" w:rsidRDefault="008E065A">
      <w:pPr>
        <w:widowControl w:val="0"/>
        <w:numPr>
          <w:ilvl w:val="0"/>
          <w:numId w:val="25"/>
        </w:numPr>
        <w:tabs>
          <w:tab w:val="left" w:pos="1264"/>
        </w:tabs>
        <w:autoSpaceDE w:val="0"/>
        <w:autoSpaceDN w:val="0"/>
        <w:adjustRightInd w:val="0"/>
        <w:spacing w:before="285" w:line="242" w:lineRule="auto"/>
        <w:ind w:left="1118" w:right="1640" w:hanging="3"/>
        <w:jc w:val="both"/>
        <w:rPr>
          <w:rFonts w:ascii="Times New Roman" w:eastAsia="Arial Unicode MS" w:hAnsi="Times New Roman"/>
          <w:color w:val="2D2E2D"/>
          <w:kern w:val="1"/>
          <w:sz w:val="22"/>
          <w:szCs w:val="22"/>
          <w:u w:color="4B4740"/>
        </w:rPr>
      </w:pPr>
      <w:r>
        <w:rPr>
          <w:rFonts w:ascii="Times New Roman" w:eastAsia="Arial Unicode MS" w:hAnsi="Times New Roman"/>
          <w:color w:val="2D2E2D"/>
          <w:kern w:val="1"/>
          <w:u w:color="4B4740"/>
        </w:rPr>
        <w:t>/</w:t>
      </w:r>
      <w:r>
        <w:rPr>
          <w:rFonts w:ascii="Times New Roman" w:eastAsia="Arial Unicode MS" w:hAnsi="Times New Roman"/>
          <w:color w:val="2D2E2D"/>
          <w:spacing w:val="24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A</w:t>
      </w:r>
      <w:r>
        <w:rPr>
          <w:rFonts w:ascii="Times New Roman" w:eastAsia="Arial Unicode MS" w:hAnsi="Times New Roman"/>
          <w:color w:val="2D2E2D"/>
          <w:spacing w:val="25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közgy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ű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lési </w:t>
      </w:r>
      <w:r>
        <w:rPr>
          <w:rFonts w:ascii="Times New Roman" w:eastAsia="Arial Unicode MS" w:hAnsi="Times New Roman"/>
          <w:color w:val="2D2E2D"/>
          <w:spacing w:val="-25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u w:color="4B4740"/>
        </w:rPr>
        <w:t>meghívó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t </w:t>
      </w:r>
      <w:r>
        <w:rPr>
          <w:rFonts w:ascii="Times New Roman" w:eastAsia="Arial Unicode MS" w:hAnsi="Times New Roman"/>
          <w:color w:val="2D2E2D"/>
          <w:spacing w:val="-24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3"/>
          <w:kern w:val="1"/>
          <w:u w:color="4B4740"/>
        </w:rPr>
        <w:t>a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z </w:t>
      </w:r>
      <w:r>
        <w:rPr>
          <w:rFonts w:ascii="Times New Roman" w:eastAsia="Arial Unicode MS" w:hAnsi="Times New Roman"/>
          <w:color w:val="2D2E2D"/>
          <w:spacing w:val="-24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u w:color="4B4740"/>
        </w:rPr>
        <w:t>egyesüle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t </w:t>
      </w:r>
      <w:r>
        <w:rPr>
          <w:rFonts w:ascii="Times New Roman" w:eastAsia="Arial Unicode MS" w:hAnsi="Times New Roman"/>
          <w:color w:val="2D2E2D"/>
          <w:spacing w:val="-30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u w:color="4B4740"/>
        </w:rPr>
        <w:t>székhelyé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n </w:t>
      </w:r>
      <w:r>
        <w:rPr>
          <w:rFonts w:ascii="Times New Roman" w:eastAsia="Arial Unicode MS" w:hAnsi="Times New Roman"/>
          <w:color w:val="2D2E2D"/>
          <w:spacing w:val="-26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3"/>
          <w:kern w:val="1"/>
          <w:u w:color="4B4740"/>
        </w:rPr>
        <w:t>é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s</w:t>
      </w:r>
      <w:r>
        <w:rPr>
          <w:rFonts w:ascii="Times New Roman" w:eastAsia="Arial Unicode MS" w:hAnsi="Times New Roman"/>
          <w:color w:val="2D2E2D"/>
          <w:spacing w:val="23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1"/>
          <w:kern w:val="1"/>
          <w:u w:color="4B4740"/>
        </w:rPr>
        <w:t>honlapjá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n</w:t>
      </w:r>
      <w:r>
        <w:rPr>
          <w:rFonts w:ascii="Times New Roman" w:eastAsia="Arial Unicode MS" w:hAnsi="Times New Roman"/>
          <w:color w:val="2D2E2D"/>
          <w:spacing w:val="29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nyilvános</w:t>
      </w:r>
      <w:r>
        <w:rPr>
          <w:rFonts w:ascii="Times New Roman" w:eastAsia="Arial Unicode MS" w:hAnsi="Times New Roman"/>
          <w:color w:val="2D2E2D"/>
          <w:spacing w:val="-2"/>
          <w:kern w:val="1"/>
          <w:u w:color="4B4740"/>
        </w:rPr>
        <w:t>s</w:t>
      </w:r>
      <w:r>
        <w:rPr>
          <w:rFonts w:ascii="Times New Roman" w:eastAsia="Arial Unicode MS" w:hAnsi="Times New Roman"/>
          <w:color w:val="2D2E2D"/>
          <w:spacing w:val="-23"/>
          <w:kern w:val="1"/>
          <w:u w:color="4B4740"/>
        </w:rPr>
        <w:t>á</w:t>
      </w:r>
      <w:r>
        <w:rPr>
          <w:rFonts w:ascii="Arial" w:eastAsia="Arial Unicode MS" w:hAnsi="Arial" w:cs="Arial"/>
          <w:color w:val="2D2E2D"/>
          <w:spacing w:val="-7"/>
          <w:kern w:val="1"/>
          <w:sz w:val="16"/>
          <w:szCs w:val="16"/>
          <w:u w:color="4B4740"/>
        </w:rPr>
        <w:t>g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 xml:space="preserve">ra </w:t>
      </w:r>
      <w:r>
        <w:rPr>
          <w:rFonts w:ascii="Times New Roman" w:eastAsia="Arial Unicode MS" w:hAnsi="Times New Roman"/>
          <w:color w:val="2D2E2D"/>
          <w:spacing w:val="-30"/>
          <w:kern w:val="1"/>
          <w:u w:color="4B47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u w:color="4B4740"/>
        </w:rPr>
        <w:t xml:space="preserve">kell </w:t>
      </w:r>
      <w:r>
        <w:rPr>
          <w:rFonts w:ascii="Times New Roman" w:eastAsia="Arial Unicode MS" w:hAnsi="Times New Roman"/>
          <w:color w:val="2D2E2D"/>
          <w:kern w:val="1"/>
          <w:u w:color="4B4740"/>
        </w:rPr>
        <w:t>hozni.</w:t>
      </w:r>
    </w:p>
    <w:p w:rsidR="00000000" w:rsidRDefault="008E065A">
      <w:pPr>
        <w:widowControl w:val="0"/>
        <w:autoSpaceDE w:val="0"/>
        <w:autoSpaceDN w:val="0"/>
        <w:adjustRightInd w:val="0"/>
        <w:spacing w:before="10"/>
        <w:rPr>
          <w:rFonts w:ascii="Times New Roman" w:eastAsia="Arial Unicode MS" w:hAnsi="Times New Roman"/>
          <w:kern w:val="1"/>
          <w:sz w:val="25"/>
          <w:szCs w:val="25"/>
          <w:u w:color="4B4740"/>
        </w:rPr>
      </w:pPr>
    </w:p>
    <w:p w:rsidR="00000000" w:rsidRDefault="008E065A">
      <w:pPr>
        <w:widowControl w:val="0"/>
        <w:numPr>
          <w:ilvl w:val="0"/>
          <w:numId w:val="26"/>
        </w:numPr>
        <w:tabs>
          <w:tab w:val="left" w:pos="1305"/>
        </w:tabs>
        <w:autoSpaceDE w:val="0"/>
        <w:autoSpaceDN w:val="0"/>
        <w:adjustRightInd w:val="0"/>
        <w:spacing w:line="223" w:lineRule="auto"/>
        <w:ind w:left="1126" w:right="1630" w:hanging="3"/>
        <w:jc w:val="both"/>
        <w:rPr>
          <w:rFonts w:ascii="Times New Roman" w:eastAsia="Arial Unicode MS" w:hAnsi="Times New Roman"/>
          <w:color w:val="2C2D2C"/>
          <w:kern w:val="1"/>
          <w:sz w:val="22"/>
          <w:szCs w:val="22"/>
          <w:u w:color="3B403B"/>
        </w:rPr>
      </w:pPr>
      <w:r>
        <w:rPr>
          <w:rFonts w:ascii="Times New Roman" w:eastAsia="Arial Unicode MS" w:hAnsi="Times New Roman"/>
          <w:color w:val="2C2D2C"/>
          <w:kern w:val="1"/>
          <w:u w:color="4B4740"/>
        </w:rPr>
        <w:t>/ A közgy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ű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lési meghívó kézbesítését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l vagy közzétételét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>ő</w:t>
      </w:r>
      <w:r>
        <w:rPr>
          <w:rFonts w:ascii="Times New Roman" w:eastAsia="Arial Unicode MS" w:hAnsi="Times New Roman"/>
          <w:color w:val="2C2D2C"/>
          <w:kern w:val="1"/>
          <w:u w:color="4B4740"/>
        </w:rPr>
        <w:t xml:space="preserve">l számított 3 napon belül a tagok és az egyesület szervei </w:t>
      </w:r>
      <w:r>
        <w:rPr>
          <w:rFonts w:ascii="Times New Roman" w:eastAsia="Arial Unicode MS" w:hAnsi="Times New Roman"/>
          <w:i/>
          <w:iCs/>
          <w:color w:val="2C2D2C"/>
          <w:spacing w:val="-6"/>
          <w:kern w:val="1"/>
          <w:sz w:val="26"/>
          <w:szCs w:val="26"/>
          <w:u w:val="thick" w:color="444038"/>
        </w:rPr>
        <w:t xml:space="preserve">az 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val="thick" w:color="444038"/>
        </w:rPr>
        <w:t>Elnökségt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val="thick" w:color="444038"/>
        </w:rPr>
        <w:t>ő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val="thick" w:color="444038"/>
        </w:rPr>
        <w:t>l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color="44403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444038"/>
        </w:rPr>
        <w:t xml:space="preserve">a napirend kiegészítését kérhetik, a kiegészítés indokolás val. A napirend kiegészítésének tárgyában 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val="thick" w:color="3B403B"/>
        </w:rPr>
        <w:t>az Elnökség</w:t>
      </w:r>
      <w:r>
        <w:rPr>
          <w:rFonts w:ascii="Times New Roman" w:eastAsia="Arial Unicode MS" w:hAnsi="Times New Roman"/>
          <w:i/>
          <w:iCs/>
          <w:color w:val="2C2D2C"/>
          <w:kern w:val="1"/>
          <w:sz w:val="26"/>
          <w:szCs w:val="26"/>
          <w:u w:color="3B40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3B403B"/>
        </w:rPr>
        <w:t>2</w:t>
      </w:r>
      <w:r>
        <w:rPr>
          <w:rFonts w:ascii="Times New Roman" w:eastAsia="Arial Unicode MS" w:hAnsi="Times New Roman"/>
          <w:color w:val="2C2D2C"/>
          <w:spacing w:val="11"/>
          <w:kern w:val="1"/>
          <w:u w:color="3B40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u w:color="3B403B"/>
        </w:rPr>
        <w:t>napon</w:t>
      </w:r>
    </w:p>
    <w:p w:rsidR="00000000" w:rsidRDefault="008E065A">
      <w:pPr>
        <w:widowControl w:val="0"/>
        <w:autoSpaceDE w:val="0"/>
        <w:autoSpaceDN w:val="0"/>
        <w:adjustRightInd w:val="0"/>
        <w:spacing w:before="189" w:line="194" w:lineRule="auto"/>
        <w:ind w:left="929" w:right="409" w:hanging="7"/>
        <w:rPr>
          <w:rFonts w:ascii="Arial" w:eastAsia="Arial Unicode MS" w:hAnsi="Arial" w:cs="Arial"/>
          <w:b/>
          <w:bCs/>
          <w:color w:val="5E81CC"/>
          <w:kern w:val="1"/>
          <w:sz w:val="21"/>
          <w:szCs w:val="21"/>
          <w:u w:color="3B40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15"/>
        <w:ind w:right="1675"/>
        <w:jc w:val="right"/>
        <w:rPr>
          <w:rFonts w:ascii="Arial" w:eastAsia="Arial Unicode MS" w:hAnsi="Arial" w:cs="Arial"/>
          <w:color w:val="222227"/>
          <w:kern w:val="1"/>
          <w:sz w:val="26"/>
          <w:szCs w:val="26"/>
          <w:u w:color="3B403B"/>
        </w:rPr>
      </w:pPr>
      <w:r>
        <w:rPr>
          <w:rFonts w:ascii="Arial" w:eastAsia="Arial Unicode MS" w:hAnsi="Arial" w:cs="Arial"/>
          <w:color w:val="222227"/>
          <w:kern w:val="1"/>
          <w:sz w:val="26"/>
          <w:szCs w:val="26"/>
          <w:u w:color="3B403B"/>
        </w:rPr>
        <w:t>7</w:t>
      </w:r>
    </w:p>
    <w:p w:rsidR="00000000" w:rsidRDefault="008E065A">
      <w:pPr>
        <w:widowControl w:val="0"/>
        <w:autoSpaceDE w:val="0"/>
        <w:autoSpaceDN w:val="0"/>
        <w:adjustRightInd w:val="0"/>
        <w:spacing w:before="3"/>
        <w:rPr>
          <w:rFonts w:ascii="Arial" w:eastAsia="Arial Unicode MS" w:hAnsi="Arial" w:cs="Arial"/>
          <w:kern w:val="1"/>
          <w:sz w:val="49"/>
          <w:szCs w:val="49"/>
          <w:u w:color="3B40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28" w:lineRule="auto"/>
        <w:ind w:left="1071" w:right="1675" w:firstLine="9"/>
        <w:jc w:val="both"/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03B"/>
        </w:rPr>
        <w:t>belül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3B40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03B"/>
        </w:rPr>
        <w:t>dönt.</w:t>
      </w:r>
      <w:r>
        <w:rPr>
          <w:rFonts w:ascii="Arial" w:eastAsia="Arial Unicode MS" w:hAnsi="Arial" w:cs="Arial"/>
          <w:color w:val="2C2D2C"/>
          <w:spacing w:val="-27"/>
          <w:kern w:val="1"/>
          <w:sz w:val="25"/>
          <w:szCs w:val="25"/>
          <w:u w:color="3B403B"/>
        </w:rPr>
        <w:t xml:space="preserve"> </w:t>
      </w:r>
      <w:r>
        <w:rPr>
          <w:rFonts w:ascii="Arial" w:eastAsia="Arial Unicode MS" w:hAnsi="Arial" w:cs="Arial"/>
          <w:i/>
          <w:iCs/>
          <w:color w:val="2C2D2C"/>
          <w:spacing w:val="-4"/>
          <w:kern w:val="1"/>
          <w:sz w:val="25"/>
          <w:szCs w:val="25"/>
          <w:u w:val="thick" w:color="404440"/>
        </w:rPr>
        <w:t>Az</w:t>
      </w:r>
      <w:r>
        <w:rPr>
          <w:rFonts w:ascii="Arial" w:eastAsia="Arial Unicode MS" w:hAnsi="Arial" w:cs="Arial"/>
          <w:i/>
          <w:iCs/>
          <w:color w:val="2C2D2C"/>
          <w:spacing w:val="-26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i/>
          <w:iCs/>
          <w:color w:val="2C2D2C"/>
          <w:kern w:val="1"/>
          <w:sz w:val="25"/>
          <w:szCs w:val="25"/>
          <w:u w:val="thick" w:color="404440"/>
        </w:rPr>
        <w:t>Elnökség</w:t>
      </w:r>
      <w:r>
        <w:rPr>
          <w:rFonts w:ascii="Arial" w:eastAsia="Arial Unicode MS" w:hAnsi="Arial" w:cs="Arial"/>
          <w:i/>
          <w:iCs/>
          <w:color w:val="2C2D2C"/>
          <w:spacing w:val="-3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napirend</w:t>
      </w:r>
      <w:r>
        <w:rPr>
          <w:rFonts w:ascii="Arial" w:eastAsia="Arial Unicode MS" w:hAnsi="Arial" w:cs="Arial"/>
          <w:color w:val="2C2D2C"/>
          <w:spacing w:val="-2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kiegészítését</w:t>
      </w:r>
      <w:r>
        <w:rPr>
          <w:rFonts w:ascii="Arial" w:eastAsia="Arial Unicode MS" w:hAnsi="Arial" w:cs="Arial"/>
          <w:color w:val="2C2D2C"/>
          <w:spacing w:val="-22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elutasíthatja</w:t>
      </w:r>
      <w:r>
        <w:rPr>
          <w:rFonts w:ascii="Arial" w:eastAsia="Arial Unicode MS" w:hAnsi="Arial" w:cs="Arial"/>
          <w:color w:val="2C2D2C"/>
          <w:spacing w:val="-2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vagy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C2D2C"/>
          <w:spacing w:val="-22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kérelemnek</w:t>
      </w:r>
      <w:r>
        <w:rPr>
          <w:rFonts w:ascii="Arial" w:eastAsia="Arial Unicode MS" w:hAnsi="Arial" w:cs="Arial"/>
          <w:color w:val="2C2D2C"/>
          <w:spacing w:val="-2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helyt adhat.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Döntését,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továbbá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elfogadás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esetén</w:t>
      </w:r>
      <w:r>
        <w:rPr>
          <w:rFonts w:ascii="Arial" w:eastAsia="Arial Unicode MS" w:hAnsi="Arial" w:cs="Arial"/>
          <w:color w:val="2C2D2C"/>
          <w:spacing w:val="-7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C2D2C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kiegészített</w:t>
      </w:r>
      <w:r>
        <w:rPr>
          <w:rFonts w:ascii="Arial" w:eastAsia="Arial Unicode MS" w:hAnsi="Arial" w:cs="Arial"/>
          <w:color w:val="2C2D2C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napirendi</w:t>
      </w:r>
      <w:r>
        <w:rPr>
          <w:rFonts w:ascii="Arial" w:eastAsia="Arial Unicode MS" w:hAnsi="Arial" w:cs="Arial"/>
          <w:color w:val="2C2D2C"/>
          <w:spacing w:val="-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pontokat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minden esetben annak meghozatalától számított legkés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bb 2 napon belül igazolható</w:t>
      </w:r>
      <w:r>
        <w:rPr>
          <w:rFonts w:ascii="Arial" w:eastAsia="Arial Unicode MS" w:hAnsi="Arial" w:cs="Arial"/>
          <w:color w:val="2C2D2C"/>
          <w:spacing w:val="-3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módon közli a</w:t>
      </w:r>
      <w:r>
        <w:rPr>
          <w:rFonts w:ascii="Arial" w:eastAsia="Arial Unicode MS" w:hAnsi="Arial" w:cs="Arial"/>
          <w:color w:val="2C2D2C"/>
          <w:spacing w:val="-11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t>tagokkal.</w:t>
      </w:r>
    </w:p>
    <w:p w:rsidR="00000000" w:rsidRDefault="008E065A">
      <w:pPr>
        <w:widowControl w:val="0"/>
        <w:numPr>
          <w:ilvl w:val="0"/>
          <w:numId w:val="27"/>
        </w:numPr>
        <w:tabs>
          <w:tab w:val="left" w:pos="1253"/>
        </w:tabs>
        <w:autoSpaceDE w:val="0"/>
        <w:autoSpaceDN w:val="0"/>
        <w:adjustRightInd w:val="0"/>
        <w:spacing w:before="293" w:line="228" w:lineRule="auto"/>
        <w:ind w:left="1084" w:right="1667" w:hanging="7"/>
        <w:jc w:val="both"/>
        <w:rPr>
          <w:rFonts w:ascii="Arial" w:eastAsia="Arial Unicode MS" w:hAnsi="Arial" w:cs="Arial"/>
          <w:color w:val="2C2D2C"/>
          <w:kern w:val="1"/>
          <w:sz w:val="23"/>
          <w:szCs w:val="23"/>
          <w:u w:color="44443B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0"/>
        </w:rPr>
        <w:lastRenderedPageBreak/>
        <w:t xml:space="preserve">/ Ha </w:t>
      </w:r>
      <w:r>
        <w:rPr>
          <w:rFonts w:ascii="Arial" w:eastAsia="Arial Unicode MS" w:hAnsi="Arial" w:cs="Arial"/>
          <w:i/>
          <w:iCs/>
          <w:color w:val="2C2D2C"/>
          <w:spacing w:val="-4"/>
          <w:kern w:val="1"/>
          <w:sz w:val="25"/>
          <w:szCs w:val="25"/>
          <w:u w:val="thick" w:color="44443B"/>
        </w:rPr>
        <w:t xml:space="preserve">az </w:t>
      </w:r>
      <w:r>
        <w:rPr>
          <w:rFonts w:ascii="Arial" w:eastAsia="Arial Unicode MS" w:hAnsi="Arial" w:cs="Arial"/>
          <w:i/>
          <w:iCs/>
          <w:color w:val="2C2D2C"/>
          <w:kern w:val="1"/>
          <w:sz w:val="25"/>
          <w:szCs w:val="25"/>
          <w:u w:val="thick" w:color="44443B"/>
        </w:rPr>
        <w:t>Elnökség</w:t>
      </w:r>
      <w:r>
        <w:rPr>
          <w:rFonts w:ascii="Arial" w:eastAsia="Arial Unicode MS" w:hAnsi="Arial" w:cs="Arial"/>
          <w:i/>
          <w:iCs/>
          <w:color w:val="2C2D2C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 napirend kiegészítése iránti kérelemr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l nem dönt, vagy a kérelmet elutasítja, úgy a közgy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lés a napirend elfogadásáról szóló határozat meghozatalát megel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z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en külön dönt a napirend kiegészítésének tárgyában, azzal, hogy</w:t>
      </w:r>
      <w:r>
        <w:rPr>
          <w:rFonts w:ascii="Arial" w:eastAsia="Arial Unicode MS" w:hAnsi="Arial" w:cs="Arial"/>
          <w:color w:val="2C2D2C"/>
          <w:spacing w:val="-3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D2C"/>
          <w:spacing w:val="-3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szabályszer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en</w:t>
      </w:r>
      <w:r>
        <w:rPr>
          <w:rFonts w:ascii="Arial" w:eastAsia="Arial Unicode MS" w:hAnsi="Arial" w:cs="Arial"/>
          <w:color w:val="2C2D2C"/>
          <w:spacing w:val="-3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nem</w:t>
      </w:r>
      <w:r>
        <w:rPr>
          <w:rFonts w:ascii="Arial" w:eastAsia="Arial Unicode MS" w:hAnsi="Arial" w:cs="Arial"/>
          <w:color w:val="2C2D2C"/>
          <w:spacing w:val="-3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közölt</w:t>
      </w:r>
      <w:r>
        <w:rPr>
          <w:rFonts w:ascii="Arial" w:eastAsia="Arial Unicode MS" w:hAnsi="Arial" w:cs="Arial"/>
          <w:color w:val="2C2D2C"/>
          <w:spacing w:val="-3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napirenden</w:t>
      </w:r>
      <w:r>
        <w:rPr>
          <w:rFonts w:ascii="Arial" w:eastAsia="Arial Unicode MS" w:hAnsi="Arial" w:cs="Arial"/>
          <w:color w:val="2C2D2C"/>
          <w:spacing w:val="-3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szerepl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spacing w:val="-3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kérdésben</w:t>
      </w:r>
      <w:r>
        <w:rPr>
          <w:rFonts w:ascii="Arial" w:eastAsia="Arial Unicode MS" w:hAnsi="Arial" w:cs="Arial"/>
          <w:color w:val="2C2D2C"/>
          <w:spacing w:val="-3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csak</w:t>
      </w:r>
      <w:r>
        <w:rPr>
          <w:rFonts w:ascii="Arial" w:eastAsia="Arial Unicode MS" w:hAnsi="Arial" w:cs="Arial"/>
          <w:color w:val="2C2D2C"/>
          <w:spacing w:val="-2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akkor</w:t>
      </w:r>
      <w:r>
        <w:rPr>
          <w:rFonts w:ascii="Arial" w:eastAsia="Arial Unicode MS" w:hAnsi="Arial" w:cs="Arial"/>
          <w:color w:val="2C2D2C"/>
          <w:spacing w:val="-3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 xml:space="preserve">hozható 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4443B"/>
        </w:rPr>
        <w:t>határozat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,</w:t>
      </w:r>
      <w:r>
        <w:rPr>
          <w:rFonts w:ascii="Arial" w:eastAsia="Arial Unicode MS" w:hAnsi="Arial" w:cs="Arial"/>
          <w:color w:val="2C2D2C"/>
          <w:spacing w:val="17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4443B"/>
        </w:rPr>
        <w:t>h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D2C"/>
          <w:spacing w:val="1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4443B"/>
        </w:rPr>
        <w:t>valamenny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i</w:t>
      </w:r>
      <w:r>
        <w:rPr>
          <w:rFonts w:ascii="Arial" w:eastAsia="Arial Unicode MS" w:hAnsi="Arial" w:cs="Arial"/>
          <w:color w:val="2C2D2C"/>
          <w:spacing w:val="1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részvét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4443B"/>
        </w:rPr>
        <w:t>e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l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>r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e</w:t>
      </w:r>
      <w:r>
        <w:rPr>
          <w:rFonts w:ascii="Arial" w:eastAsia="Arial Unicode MS" w:hAnsi="Arial" w:cs="Arial"/>
          <w:color w:val="2C2D2C"/>
          <w:spacing w:val="1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>jogosul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t</w:t>
      </w:r>
      <w:r>
        <w:rPr>
          <w:rFonts w:ascii="Arial" w:eastAsia="Arial Unicode MS" w:hAnsi="Arial" w:cs="Arial"/>
          <w:color w:val="2C2D2C"/>
          <w:spacing w:val="17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>jele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n</w:t>
      </w:r>
      <w:r>
        <w:rPr>
          <w:rFonts w:ascii="Arial" w:eastAsia="Arial Unicode MS" w:hAnsi="Arial" w:cs="Arial"/>
          <w:color w:val="2C2D2C"/>
          <w:spacing w:val="17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27"/>
          <w:kern w:val="1"/>
          <w:sz w:val="25"/>
          <w:szCs w:val="25"/>
          <w:u w:color="44443B"/>
        </w:rPr>
        <w:t>v</w:t>
      </w:r>
      <w:r>
        <w:rPr>
          <w:rFonts w:ascii="Arial" w:eastAsia="Arial Unicode MS" w:hAnsi="Arial" w:cs="Arial"/>
          <w:color w:val="2C2D2C"/>
          <w:spacing w:val="-1"/>
          <w:kern w:val="1"/>
          <w:position w:val="10"/>
          <w:sz w:val="16"/>
          <w:szCs w:val="16"/>
          <w:u w:color="44443B"/>
        </w:rPr>
        <w:t>a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n</w:t>
      </w:r>
      <w:r>
        <w:rPr>
          <w:rFonts w:ascii="Arial" w:eastAsia="Arial Unicode MS" w:hAnsi="Arial" w:cs="Arial"/>
          <w:color w:val="2C2D2C"/>
          <w:spacing w:val="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4443B"/>
        </w:rPr>
        <w:t>é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s</w:t>
      </w:r>
      <w:r>
        <w:rPr>
          <w:rFonts w:ascii="Arial" w:eastAsia="Arial Unicode MS" w:hAnsi="Arial" w:cs="Arial"/>
          <w:color w:val="2C2D2C"/>
          <w:spacing w:val="1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napirenden</w:t>
      </w:r>
      <w:r>
        <w:rPr>
          <w:rFonts w:ascii="Arial" w:eastAsia="Arial Unicode MS" w:hAnsi="Arial" w:cs="Arial"/>
          <w:color w:val="2C2D2C"/>
          <w:spacing w:val="1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1"/>
          <w:kern w:val="1"/>
          <w:sz w:val="25"/>
          <w:szCs w:val="25"/>
          <w:u w:color="44443B"/>
        </w:rPr>
        <w:t>ne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m</w:t>
      </w:r>
      <w:r>
        <w:rPr>
          <w:rFonts w:ascii="Arial" w:eastAsia="Arial Unicode MS" w:hAnsi="Arial" w:cs="Arial"/>
          <w:color w:val="2C2D2C"/>
          <w:spacing w:val="1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>szerepl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kérdés megtárgyalásához egyhangúlag</w:t>
      </w:r>
      <w:r>
        <w:rPr>
          <w:rFonts w:ascii="Arial" w:eastAsia="Arial Unicode MS" w:hAnsi="Arial" w:cs="Arial"/>
          <w:color w:val="2C2D2C"/>
          <w:spacing w:val="-3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hozzájárulnak.</w:t>
      </w:r>
    </w:p>
    <w:p w:rsidR="00000000" w:rsidRDefault="008E065A">
      <w:pPr>
        <w:widowControl w:val="0"/>
        <w:numPr>
          <w:ilvl w:val="0"/>
          <w:numId w:val="27"/>
        </w:numPr>
        <w:tabs>
          <w:tab w:val="left" w:pos="1212"/>
        </w:tabs>
        <w:autoSpaceDE w:val="0"/>
        <w:autoSpaceDN w:val="0"/>
        <w:adjustRightInd w:val="0"/>
        <w:spacing w:before="280" w:line="230" w:lineRule="auto"/>
        <w:ind w:left="1093" w:right="1676" w:hanging="4"/>
        <w:rPr>
          <w:rFonts w:ascii="Arial" w:eastAsia="Arial Unicode MS" w:hAnsi="Arial" w:cs="Arial"/>
          <w:color w:val="2C2E2D"/>
          <w:kern w:val="1"/>
          <w:sz w:val="23"/>
          <w:szCs w:val="23"/>
          <w:u w:color="44443B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/</w:t>
      </w:r>
      <w:r>
        <w:rPr>
          <w:rFonts w:ascii="Arial" w:eastAsia="Arial Unicode MS" w:hAnsi="Arial" w:cs="Arial"/>
          <w:color w:val="2C2E2D"/>
          <w:spacing w:val="-2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Az</w:t>
      </w:r>
      <w:r>
        <w:rPr>
          <w:rFonts w:ascii="Arial" w:eastAsia="Arial Unicode MS" w:hAnsi="Arial" w:cs="Arial"/>
          <w:color w:val="2C2E2D"/>
          <w:spacing w:val="-2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ügyvezet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szerv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köteles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közgy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lést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összehívni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E2D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szükséges</w:t>
      </w:r>
      <w:r>
        <w:rPr>
          <w:rFonts w:ascii="Arial" w:eastAsia="Arial Unicode MS" w:hAnsi="Arial" w:cs="Arial"/>
          <w:color w:val="2C2E2D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inté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zkedések megtétele céljából,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ha</w:t>
      </w:r>
    </w:p>
    <w:p w:rsidR="00000000" w:rsidRDefault="008E065A">
      <w:pPr>
        <w:widowControl w:val="0"/>
        <w:numPr>
          <w:ilvl w:val="0"/>
          <w:numId w:val="28"/>
        </w:numPr>
        <w:tabs>
          <w:tab w:val="left" w:pos="1334"/>
        </w:tabs>
        <w:autoSpaceDE w:val="0"/>
        <w:autoSpaceDN w:val="0"/>
        <w:adjustRightInd w:val="0"/>
        <w:spacing w:before="10"/>
        <w:ind w:left="1333" w:hanging="244"/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Szövetség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vagyona</w:t>
      </w:r>
      <w:r>
        <w:rPr>
          <w:rFonts w:ascii="Arial" w:eastAsia="Arial Unicode MS" w:hAnsi="Arial" w:cs="Arial"/>
          <w:color w:val="2C2E2D"/>
          <w:spacing w:val="-1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spacing w:val="3"/>
          <w:kern w:val="1"/>
          <w:sz w:val="25"/>
          <w:szCs w:val="25"/>
          <w:u w:color="44443B"/>
        </w:rPr>
        <w:t>az</w:t>
      </w:r>
      <w:r>
        <w:rPr>
          <w:rFonts w:ascii="Arial" w:eastAsia="Arial Unicode MS" w:hAnsi="Arial" w:cs="Arial"/>
          <w:color w:val="2C2E2D"/>
          <w:spacing w:val="-2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esedékes</w:t>
      </w:r>
      <w:r>
        <w:rPr>
          <w:rFonts w:ascii="Arial" w:eastAsia="Arial Unicode MS" w:hAnsi="Arial" w:cs="Arial"/>
          <w:color w:val="2C2E2D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tartozásokat</w:t>
      </w:r>
      <w:r>
        <w:rPr>
          <w:rFonts w:ascii="Arial" w:eastAsia="Arial Unicode MS" w:hAnsi="Arial" w:cs="Arial"/>
          <w:color w:val="2C2E2D"/>
          <w:spacing w:val="-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nem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fedezi;</w:t>
      </w:r>
    </w:p>
    <w:p w:rsidR="00000000" w:rsidRDefault="008E065A">
      <w:pPr>
        <w:widowControl w:val="0"/>
        <w:numPr>
          <w:ilvl w:val="0"/>
          <w:numId w:val="28"/>
        </w:numPr>
        <w:tabs>
          <w:tab w:val="left" w:pos="1470"/>
        </w:tabs>
        <w:autoSpaceDE w:val="0"/>
        <w:autoSpaceDN w:val="0"/>
        <w:adjustRightInd w:val="0"/>
        <w:spacing w:before="19" w:line="232" w:lineRule="auto"/>
        <w:ind w:left="1091" w:right="1665" w:hanging="1"/>
        <w:rPr>
          <w:rFonts w:ascii="Arial" w:eastAsia="Arial Unicode MS" w:hAnsi="Arial" w:cs="Arial"/>
          <w:color w:val="2C2E2D"/>
          <w:spacing w:val="-4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a Szövetség 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reláthatólag nem lesz képes a tartozásokat</w:t>
      </w:r>
      <w:r>
        <w:rPr>
          <w:rFonts w:ascii="Arial" w:eastAsia="Arial Unicode MS" w:hAnsi="Arial" w:cs="Arial"/>
          <w:color w:val="2C2E2D"/>
          <w:spacing w:val="-3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3B"/>
        </w:rPr>
        <w:t>esedékességkor teljesíteni;</w:t>
      </w:r>
      <w:r>
        <w:rPr>
          <w:rFonts w:ascii="Arial" w:eastAsia="Arial Unicode MS" w:hAnsi="Arial" w:cs="Arial"/>
          <w:color w:val="2C2E2D"/>
          <w:spacing w:val="-4"/>
          <w:kern w:val="1"/>
          <w:sz w:val="25"/>
          <w:szCs w:val="25"/>
          <w:u w:color="44443B"/>
        </w:rPr>
        <w:t xml:space="preserve"> vagy</w:t>
      </w:r>
    </w:p>
    <w:p w:rsidR="00000000" w:rsidRDefault="008E065A">
      <w:pPr>
        <w:widowControl w:val="0"/>
        <w:numPr>
          <w:ilvl w:val="0"/>
          <w:numId w:val="28"/>
        </w:numPr>
        <w:tabs>
          <w:tab w:val="left" w:pos="1343"/>
        </w:tabs>
        <w:autoSpaceDE w:val="0"/>
        <w:autoSpaceDN w:val="0"/>
        <w:adjustRightInd w:val="0"/>
        <w:spacing w:before="3"/>
        <w:ind w:left="1342" w:hanging="244"/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E302E"/>
          <w:spacing w:val="-1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Szövetség</w:t>
      </w:r>
      <w:r>
        <w:rPr>
          <w:rFonts w:ascii="Arial" w:eastAsia="Arial Unicode MS" w:hAnsi="Arial" w:cs="Arial"/>
          <w:color w:val="2E302E"/>
          <w:spacing w:val="-1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céljainak</w:t>
      </w:r>
      <w:r>
        <w:rPr>
          <w:rFonts w:ascii="Arial" w:eastAsia="Arial Unicode MS" w:hAnsi="Arial" w:cs="Arial"/>
          <w:color w:val="2E302E"/>
          <w:spacing w:val="-10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elérése</w:t>
      </w:r>
      <w:r>
        <w:rPr>
          <w:rFonts w:ascii="Arial" w:eastAsia="Arial Unicode MS" w:hAnsi="Arial" w:cs="Arial"/>
          <w:color w:val="2E302E"/>
          <w:spacing w:val="-2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veszélybe</w:t>
      </w:r>
      <w:r>
        <w:rPr>
          <w:rFonts w:ascii="Arial" w:eastAsia="Arial Unicode MS" w:hAnsi="Arial" w:cs="Arial"/>
          <w:color w:val="2E302E"/>
          <w:spacing w:val="-1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került.</w:t>
      </w:r>
    </w:p>
    <w:p w:rsidR="00000000" w:rsidRDefault="008E065A">
      <w:pPr>
        <w:widowControl w:val="0"/>
        <w:autoSpaceDE w:val="0"/>
        <w:autoSpaceDN w:val="0"/>
        <w:adjustRightInd w:val="0"/>
        <w:spacing w:before="17" w:line="232" w:lineRule="auto"/>
        <w:ind w:left="1101" w:right="1657" w:hanging="9"/>
        <w:jc w:val="both"/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Az</w:t>
      </w:r>
      <w:r>
        <w:rPr>
          <w:rFonts w:ascii="Arial" w:eastAsia="Arial Unicode MS" w:hAnsi="Arial" w:cs="Arial"/>
          <w:color w:val="2C2D2C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a)-c)</w:t>
      </w:r>
      <w:r>
        <w:rPr>
          <w:rFonts w:ascii="Arial" w:eastAsia="Arial Unicode MS" w:hAnsi="Arial" w:cs="Arial"/>
          <w:color w:val="2C2D2C"/>
          <w:spacing w:val="-1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pont</w:t>
      </w:r>
      <w:r>
        <w:rPr>
          <w:rFonts w:ascii="Arial" w:eastAsia="Arial Unicode MS" w:hAnsi="Arial" w:cs="Arial"/>
          <w:color w:val="2C2D2C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alapján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ö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sszehívott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közgy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lésen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C2D2C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tagok</w:t>
      </w:r>
      <w:r>
        <w:rPr>
          <w:rFonts w:ascii="Arial" w:eastAsia="Arial Unicode MS" w:hAnsi="Arial" w:cs="Arial"/>
          <w:color w:val="2C2D2C"/>
          <w:spacing w:val="-2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kötelesek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position w:val="1"/>
          <w:sz w:val="25"/>
          <w:szCs w:val="25"/>
          <w:u w:color="44443B"/>
        </w:rPr>
        <w:t>az</w:t>
      </w:r>
      <w:r>
        <w:rPr>
          <w:rFonts w:ascii="Arial" w:eastAsia="Arial Unicode MS" w:hAnsi="Arial" w:cs="Arial"/>
          <w:color w:val="2C2D2C"/>
          <w:spacing w:val="-26"/>
          <w:kern w:val="1"/>
          <w:positio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position w:val="1"/>
          <w:sz w:val="25"/>
          <w:szCs w:val="25"/>
          <w:u w:color="44443B"/>
        </w:rPr>
        <w:t>összehívásra</w:t>
      </w:r>
      <w:r>
        <w:rPr>
          <w:rFonts w:ascii="Arial" w:eastAsia="Arial Unicode MS" w:hAnsi="Arial" w:cs="Arial"/>
          <w:color w:val="2C2D2C"/>
          <w:spacing w:val="-26"/>
          <w:kern w:val="1"/>
          <w:positio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position w:val="1"/>
          <w:sz w:val="25"/>
          <w:szCs w:val="25"/>
          <w:u w:color="44443B"/>
        </w:rPr>
        <w:t xml:space="preserve">okot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adó körülmény megszüntetése érdekében intézkedést tenni vagy a Szövetség megszüntetésér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l</w:t>
      </w:r>
      <w:r>
        <w:rPr>
          <w:rFonts w:ascii="Arial" w:eastAsia="Arial Unicode MS" w:hAnsi="Arial" w:cs="Arial"/>
          <w:color w:val="2C2D2C"/>
          <w:spacing w:val="-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4443B"/>
        </w:rPr>
        <w:t>dönteni.</w:t>
      </w:r>
    </w:p>
    <w:p w:rsidR="00000000" w:rsidRDefault="008E065A">
      <w:pPr>
        <w:widowControl w:val="0"/>
        <w:numPr>
          <w:ilvl w:val="0"/>
          <w:numId w:val="29"/>
        </w:numPr>
        <w:tabs>
          <w:tab w:val="left" w:pos="1226"/>
        </w:tabs>
        <w:autoSpaceDE w:val="0"/>
        <w:autoSpaceDN w:val="0"/>
        <w:adjustRightInd w:val="0"/>
        <w:spacing w:before="267"/>
        <w:ind w:left="1225" w:hanging="124"/>
        <w:rPr>
          <w:rFonts w:ascii="Arial" w:eastAsia="Arial Unicode MS" w:hAnsi="Arial" w:cs="Arial"/>
          <w:color w:val="2E302F"/>
          <w:kern w:val="1"/>
          <w:sz w:val="23"/>
          <w:szCs w:val="23"/>
          <w:u w:color="44443B"/>
        </w:rPr>
      </w:pPr>
      <w:r>
        <w:rPr>
          <w:rFonts w:ascii="Arial" w:eastAsia="Arial Unicode MS" w:hAnsi="Arial" w:cs="Arial"/>
          <w:color w:val="2E302F"/>
          <w:kern w:val="1"/>
          <w:sz w:val="25"/>
          <w:szCs w:val="25"/>
          <w:u w:color="44443B"/>
        </w:rPr>
        <w:t>/ A közgy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4443B"/>
        </w:rPr>
        <w:t xml:space="preserve">lés </w:t>
      </w:r>
      <w:r>
        <w:rPr>
          <w:rFonts w:ascii="Arial" w:eastAsia="Arial Unicode MS" w:hAnsi="Arial" w:cs="Arial"/>
          <w:color w:val="2E302F"/>
          <w:spacing w:val="-3"/>
          <w:kern w:val="1"/>
          <w:sz w:val="25"/>
          <w:szCs w:val="25"/>
          <w:u w:color="44443B"/>
        </w:rPr>
        <w:t>ülése</w:t>
      </w:r>
      <w:r>
        <w:rPr>
          <w:rFonts w:ascii="Arial" w:eastAsia="Arial Unicode MS" w:hAnsi="Arial" w:cs="Arial"/>
          <w:color w:val="2E302F"/>
          <w:spacing w:val="-3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4443B"/>
        </w:rPr>
        <w:t>nyilvános.</w:t>
      </w:r>
    </w:p>
    <w:p w:rsidR="00000000" w:rsidRDefault="008E065A">
      <w:pPr>
        <w:widowControl w:val="0"/>
        <w:numPr>
          <w:ilvl w:val="0"/>
          <w:numId w:val="29"/>
        </w:numPr>
        <w:tabs>
          <w:tab w:val="left" w:pos="1287"/>
        </w:tabs>
        <w:autoSpaceDE w:val="0"/>
        <w:autoSpaceDN w:val="0"/>
        <w:adjustRightInd w:val="0"/>
        <w:spacing w:before="267" w:line="281" w:lineRule="exact"/>
        <w:ind w:left="1286" w:hanging="173"/>
        <w:rPr>
          <w:rFonts w:ascii="Arial" w:eastAsia="Arial Unicode MS" w:hAnsi="Arial" w:cs="Arial"/>
          <w:color w:val="2E2F2E"/>
          <w:kern w:val="1"/>
          <w:sz w:val="23"/>
          <w:szCs w:val="23"/>
          <w:u w:color="44443B"/>
        </w:rPr>
      </w:pP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/</w:t>
      </w:r>
      <w:r>
        <w:rPr>
          <w:rFonts w:ascii="Arial" w:eastAsia="Arial Unicode MS" w:hAnsi="Arial" w:cs="Arial"/>
          <w:color w:val="2E2F2E"/>
          <w:spacing w:val="-21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E2F2E"/>
          <w:spacing w:val="-1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közgy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ű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lés</w:t>
      </w:r>
      <w:r>
        <w:rPr>
          <w:rFonts w:ascii="Arial" w:eastAsia="Arial Unicode MS" w:hAnsi="Arial" w:cs="Arial"/>
          <w:color w:val="2E2F2E"/>
          <w:spacing w:val="-2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kizárólagos</w:t>
      </w:r>
      <w:r>
        <w:rPr>
          <w:rFonts w:ascii="Arial" w:eastAsia="Arial Unicode MS" w:hAnsi="Arial" w:cs="Arial"/>
          <w:color w:val="2E2F2E"/>
          <w:spacing w:val="-8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hatáskörébe</w:t>
      </w:r>
      <w:r>
        <w:rPr>
          <w:rFonts w:ascii="Arial" w:eastAsia="Arial Unicode MS" w:hAnsi="Arial" w:cs="Arial"/>
          <w:color w:val="2E2F2E"/>
          <w:spacing w:val="-1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4443B"/>
        </w:rPr>
        <w:t>tartozik</w:t>
      </w:r>
    </w:p>
    <w:p w:rsidR="00000000" w:rsidRDefault="008E065A">
      <w:pPr>
        <w:widowControl w:val="0"/>
        <w:numPr>
          <w:ilvl w:val="1"/>
          <w:numId w:val="29"/>
        </w:numPr>
        <w:tabs>
          <w:tab w:val="left" w:pos="1955"/>
        </w:tabs>
        <w:autoSpaceDE w:val="0"/>
        <w:autoSpaceDN w:val="0"/>
        <w:adjustRightInd w:val="0"/>
        <w:spacing w:line="278" w:lineRule="exact"/>
        <w:ind w:left="1954" w:hanging="138"/>
        <w:rPr>
          <w:rFonts w:ascii="Arial" w:eastAsia="Arial Unicode MS" w:hAnsi="Arial" w:cs="Arial"/>
          <w:color w:val="2C2F2C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C2F2C"/>
          <w:kern w:val="1"/>
          <w:sz w:val="25"/>
          <w:szCs w:val="25"/>
          <w:u w:color="44443B"/>
        </w:rPr>
        <w:t>az alapszabály megállapítása,</w:t>
      </w:r>
      <w:r>
        <w:rPr>
          <w:rFonts w:ascii="Arial" w:eastAsia="Arial Unicode MS" w:hAnsi="Arial" w:cs="Arial"/>
          <w:color w:val="2C2F2C"/>
          <w:spacing w:val="-2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C2F2C"/>
          <w:kern w:val="1"/>
          <w:sz w:val="25"/>
          <w:szCs w:val="25"/>
          <w:u w:color="44443B"/>
        </w:rPr>
        <w:t>módosítása,</w:t>
      </w:r>
    </w:p>
    <w:p w:rsidR="00000000" w:rsidRDefault="008E065A">
      <w:pPr>
        <w:widowControl w:val="0"/>
        <w:numPr>
          <w:ilvl w:val="1"/>
          <w:numId w:val="29"/>
        </w:numPr>
        <w:tabs>
          <w:tab w:val="left" w:pos="1956"/>
        </w:tabs>
        <w:autoSpaceDE w:val="0"/>
        <w:autoSpaceDN w:val="0"/>
        <w:adjustRightInd w:val="0"/>
        <w:spacing w:line="277" w:lineRule="exact"/>
        <w:ind w:left="1955" w:hanging="138"/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a Szövetség munkaprogramjának</w:t>
      </w:r>
      <w:r>
        <w:rPr>
          <w:rFonts w:ascii="Arial" w:eastAsia="Arial Unicode MS" w:hAnsi="Arial" w:cs="Arial"/>
          <w:color w:val="2E302E"/>
          <w:spacing w:val="-26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4443B"/>
        </w:rPr>
        <w:t>jóváhagyása,</w:t>
      </w:r>
    </w:p>
    <w:p w:rsidR="00000000" w:rsidRDefault="008E065A">
      <w:pPr>
        <w:widowControl w:val="0"/>
        <w:numPr>
          <w:ilvl w:val="1"/>
          <w:numId w:val="29"/>
        </w:numPr>
        <w:tabs>
          <w:tab w:val="left" w:pos="1957"/>
        </w:tabs>
        <w:autoSpaceDE w:val="0"/>
        <w:autoSpaceDN w:val="0"/>
        <w:adjustRightInd w:val="0"/>
        <w:spacing w:line="269" w:lineRule="exact"/>
        <w:ind w:left="1956" w:hanging="144"/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a</w:t>
      </w:r>
      <w:r>
        <w:rPr>
          <w:rFonts w:ascii="Arial" w:eastAsia="Arial Unicode MS" w:hAnsi="Arial" w:cs="Arial"/>
          <w:color w:val="2D2F2E"/>
          <w:spacing w:val="-12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tagdíj</w:t>
      </w:r>
      <w:r>
        <w:rPr>
          <w:rFonts w:ascii="Arial" w:eastAsia="Arial Unicode MS" w:hAnsi="Arial" w:cs="Arial"/>
          <w:color w:val="2D2F2E"/>
          <w:spacing w:val="3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mértékének</w:t>
      </w:r>
      <w:r>
        <w:rPr>
          <w:rFonts w:ascii="Arial" w:eastAsia="Arial Unicode MS" w:hAnsi="Arial" w:cs="Arial"/>
          <w:color w:val="2D2F2E"/>
          <w:spacing w:val="-7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meghatározása,</w:t>
      </w:r>
      <w:r>
        <w:rPr>
          <w:rFonts w:ascii="Arial" w:eastAsia="Arial Unicode MS" w:hAnsi="Arial" w:cs="Arial"/>
          <w:color w:val="2D2F2E"/>
          <w:spacing w:val="-5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spacing w:val="-3"/>
          <w:kern w:val="1"/>
          <w:sz w:val="25"/>
          <w:szCs w:val="25"/>
          <w:u w:color="44443B"/>
        </w:rPr>
        <w:t>az</w:t>
      </w:r>
      <w:r>
        <w:rPr>
          <w:rFonts w:ascii="Arial" w:eastAsia="Arial Unicode MS" w:hAnsi="Arial" w:cs="Arial"/>
          <w:color w:val="2D2F2E"/>
          <w:spacing w:val="-16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éves</w:t>
      </w:r>
      <w:r>
        <w:rPr>
          <w:rFonts w:ascii="Arial" w:eastAsia="Arial Unicode MS" w:hAnsi="Arial" w:cs="Arial"/>
          <w:color w:val="2D2F2E"/>
          <w:spacing w:val="-1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költségvetés</w:t>
      </w:r>
      <w:r>
        <w:rPr>
          <w:rFonts w:ascii="Arial" w:eastAsia="Arial Unicode MS" w:hAnsi="Arial" w:cs="Arial"/>
          <w:color w:val="2D2F2E"/>
          <w:spacing w:val="-14"/>
          <w:kern w:val="1"/>
          <w:sz w:val="25"/>
          <w:szCs w:val="25"/>
          <w:u w:color="44443B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4443B"/>
        </w:rPr>
        <w:t>elfogadása</w:t>
      </w:r>
    </w:p>
    <w:p w:rsidR="00000000" w:rsidRDefault="008E065A">
      <w:pPr>
        <w:widowControl w:val="0"/>
        <w:numPr>
          <w:ilvl w:val="1"/>
          <w:numId w:val="29"/>
        </w:numPr>
        <w:tabs>
          <w:tab w:val="left" w:pos="1960"/>
        </w:tabs>
        <w:autoSpaceDE w:val="0"/>
        <w:autoSpaceDN w:val="0"/>
        <w:adjustRightInd w:val="0"/>
        <w:spacing w:line="282" w:lineRule="exact"/>
        <w:ind w:left="1959" w:hanging="140"/>
        <w:rPr>
          <w:rFonts w:ascii="Arial" w:eastAsia="Arial Unicode MS" w:hAnsi="Arial" w:cs="Arial"/>
          <w:i/>
          <w:iCs/>
          <w:color w:val="2D2F2D"/>
          <w:spacing w:val="-2"/>
          <w:kern w:val="1"/>
          <w:sz w:val="26"/>
          <w:szCs w:val="26"/>
          <w:u w:color="3B4040"/>
        </w:rPr>
      </w:pP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a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z</w:t>
      </w:r>
      <w:r>
        <w:rPr>
          <w:rFonts w:ascii="Arial" w:eastAsia="Arial Unicode MS" w:hAnsi="Arial" w:cs="Arial"/>
          <w:i/>
          <w:iCs/>
          <w:color w:val="2D2F2D"/>
          <w:spacing w:val="-17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Ellen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ő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r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z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ő</w:t>
      </w:r>
      <w:r>
        <w:rPr>
          <w:rFonts w:ascii="Arial" w:eastAsia="Arial Unicode MS" w:hAnsi="Arial" w:cs="Arial"/>
          <w:i/>
          <w:iCs/>
          <w:color w:val="2D2F2D"/>
          <w:spacing w:val="-17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B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i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z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otts</w:t>
      </w:r>
      <w:r>
        <w:rPr>
          <w:rFonts w:ascii="Arial" w:eastAsia="Arial Unicode MS" w:hAnsi="Arial" w:cs="Arial"/>
          <w:i/>
          <w:iCs/>
          <w:color w:val="2D2F2D"/>
          <w:spacing w:val="-3"/>
          <w:kern w:val="1"/>
          <w:sz w:val="25"/>
          <w:szCs w:val="25"/>
          <w:u w:val="thick" w:color="3B4040"/>
        </w:rPr>
        <w:t>á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g</w:t>
      </w:r>
      <w:r>
        <w:rPr>
          <w:rFonts w:ascii="Arial" w:eastAsia="Arial Unicode MS" w:hAnsi="Arial" w:cs="Arial"/>
          <w:i/>
          <w:iCs/>
          <w:color w:val="2D2F2D"/>
          <w:spacing w:val="-26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t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a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g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j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ain</w:t>
      </w:r>
      <w:r>
        <w:rPr>
          <w:rFonts w:ascii="Arial" w:eastAsia="Arial Unicode MS" w:hAnsi="Arial" w:cs="Arial"/>
          <w:i/>
          <w:iCs/>
          <w:color w:val="2D2F2D"/>
          <w:spacing w:val="-3"/>
          <w:kern w:val="1"/>
          <w:sz w:val="25"/>
          <w:szCs w:val="25"/>
          <w:u w:val="thick" w:color="3B4040"/>
        </w:rPr>
        <w:t>a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k</w:t>
      </w:r>
      <w:r>
        <w:rPr>
          <w:rFonts w:ascii="Arial" w:eastAsia="Arial Unicode MS" w:hAnsi="Arial" w:cs="Arial"/>
          <w:i/>
          <w:iCs/>
          <w:color w:val="2D2F2D"/>
          <w:spacing w:val="-5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3</w:t>
      </w:r>
      <w:r>
        <w:rPr>
          <w:rFonts w:ascii="Arial" w:eastAsia="Arial Unicode MS" w:hAnsi="Arial" w:cs="Arial"/>
          <w:i/>
          <w:iCs/>
          <w:color w:val="2D2F2D"/>
          <w:spacing w:val="-4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1"/>
          <w:kern w:val="1"/>
          <w:sz w:val="25"/>
          <w:szCs w:val="25"/>
          <w:u w:val="thick" w:color="3B4040"/>
        </w:rPr>
        <w:t>év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r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e</w:t>
      </w:r>
      <w:r>
        <w:rPr>
          <w:rFonts w:ascii="Arial" w:eastAsia="Arial Unicode MS" w:hAnsi="Arial" w:cs="Arial"/>
          <w:i/>
          <w:iCs/>
          <w:color w:val="2D2F2D"/>
          <w:spacing w:val="-10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törté</w:t>
      </w:r>
      <w:r>
        <w:rPr>
          <w:rFonts w:ascii="Arial" w:eastAsia="Arial Unicode MS" w:hAnsi="Arial" w:cs="Arial"/>
          <w:i/>
          <w:iCs/>
          <w:color w:val="2D2F2D"/>
          <w:spacing w:val="-3"/>
          <w:kern w:val="1"/>
          <w:sz w:val="25"/>
          <w:szCs w:val="25"/>
          <w:u w:val="thick" w:color="3B4040"/>
        </w:rPr>
        <w:t>n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ő</w:t>
      </w:r>
      <w:r>
        <w:rPr>
          <w:rFonts w:ascii="Arial" w:eastAsia="Arial Unicode MS" w:hAnsi="Arial" w:cs="Arial"/>
          <w:i/>
          <w:iCs/>
          <w:color w:val="2D2F2D"/>
          <w:spacing w:val="-11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m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e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g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v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álasztás</w:t>
      </w:r>
      <w:r>
        <w:rPr>
          <w:rFonts w:ascii="Arial" w:eastAsia="Arial Unicode MS" w:hAnsi="Arial" w:cs="Arial"/>
          <w:i/>
          <w:iCs/>
          <w:color w:val="2D2F2D"/>
          <w:spacing w:val="-2"/>
          <w:kern w:val="1"/>
          <w:sz w:val="25"/>
          <w:szCs w:val="25"/>
          <w:u w:val="thick" w:color="3B4040"/>
        </w:rPr>
        <w:t>a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.</w:t>
      </w:r>
      <w:r>
        <w:rPr>
          <w:rFonts w:ascii="Arial" w:eastAsia="Arial Unicode MS" w:hAnsi="Arial" w:cs="Arial"/>
          <w:i/>
          <w:iCs/>
          <w:color w:val="2D2F2D"/>
          <w:spacing w:val="16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1"/>
          <w:kern w:val="1"/>
          <w:sz w:val="25"/>
          <w:szCs w:val="25"/>
          <w:u w:val="thick" w:color="3B4040"/>
        </w:rPr>
        <w:t>il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l</w:t>
      </w:r>
      <w:r>
        <w:rPr>
          <w:rFonts w:ascii="Arial" w:eastAsia="Arial Unicode MS" w:hAnsi="Arial" w:cs="Arial"/>
          <w:i/>
          <w:iCs/>
          <w:color w:val="2D2F2D"/>
          <w:kern w:val="1"/>
          <w:sz w:val="25"/>
          <w:szCs w:val="25"/>
          <w:u w:val="thick" w:color="3B4040"/>
        </w:rPr>
        <w:t>.</w:t>
      </w:r>
      <w:r>
        <w:rPr>
          <w:rFonts w:ascii="Arial" w:eastAsia="Arial Unicode MS" w:hAnsi="Arial" w:cs="Arial"/>
          <w:i/>
          <w:iCs/>
          <w:color w:val="2D2F2D"/>
          <w:spacing w:val="8"/>
          <w:kern w:val="1"/>
          <w:sz w:val="25"/>
          <w:szCs w:val="25"/>
          <w:u w:val="thick" w:color="3B4040"/>
        </w:rPr>
        <w:t xml:space="preserve"> </w:t>
      </w:r>
      <w:r>
        <w:rPr>
          <w:rFonts w:ascii="Arial" w:eastAsia="Arial Unicode MS" w:hAnsi="Arial" w:cs="Arial"/>
          <w:i/>
          <w:iCs/>
          <w:color w:val="2D2F2D"/>
          <w:spacing w:val="-1"/>
          <w:kern w:val="1"/>
          <w:sz w:val="25"/>
          <w:szCs w:val="25"/>
          <w:u w:val="thick" w:color="3B4040"/>
        </w:rPr>
        <w:t>felmentése.</w:t>
      </w:r>
    </w:p>
    <w:p w:rsidR="00000000" w:rsidRDefault="008E065A">
      <w:pPr>
        <w:widowControl w:val="0"/>
        <w:autoSpaceDE w:val="0"/>
        <w:autoSpaceDN w:val="0"/>
        <w:adjustRightInd w:val="0"/>
        <w:spacing w:line="276" w:lineRule="exact"/>
        <w:ind w:left="1798"/>
        <w:rPr>
          <w:rFonts w:ascii="Arial" w:eastAsia="Arial Unicode MS" w:hAnsi="Arial" w:cs="Arial"/>
          <w:i/>
          <w:iCs/>
          <w:color w:val="313331"/>
          <w:kern w:val="1"/>
          <w:sz w:val="25"/>
          <w:szCs w:val="25"/>
          <w:u w:color="383B47"/>
        </w:rPr>
      </w:pPr>
      <w:r>
        <w:rPr>
          <w:rFonts w:ascii="Arial" w:eastAsia="Arial Unicode MS" w:hAnsi="Arial" w:cs="Arial"/>
          <w:i/>
          <w:iCs/>
          <w:color w:val="313331"/>
          <w:kern w:val="1"/>
          <w:sz w:val="25"/>
          <w:szCs w:val="25"/>
          <w:u w:val="thick" w:color="383B47"/>
        </w:rPr>
        <w:t>/visszahívása/,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1960"/>
        </w:tabs>
        <w:autoSpaceDE w:val="0"/>
        <w:autoSpaceDN w:val="0"/>
        <w:adjustRightInd w:val="0"/>
        <w:spacing w:before="6" w:line="228" w:lineRule="auto"/>
        <w:ind w:left="1821" w:right="2172" w:hanging="11"/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éves</w:t>
      </w:r>
      <w:r>
        <w:rPr>
          <w:rFonts w:ascii="Arial" w:eastAsia="Arial Unicode MS" w:hAnsi="Arial" w:cs="Arial"/>
          <w:color w:val="2D2F2E"/>
          <w:spacing w:val="-3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beszámoló</w:t>
      </w:r>
      <w:r>
        <w:rPr>
          <w:rFonts w:ascii="Arial" w:eastAsia="Arial Unicode MS" w:hAnsi="Arial" w:cs="Arial"/>
          <w:color w:val="2D2F2E"/>
          <w:spacing w:val="-42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-</w:t>
      </w:r>
      <w:r>
        <w:rPr>
          <w:rFonts w:ascii="Arial" w:eastAsia="Arial Unicode MS" w:hAnsi="Arial" w:cs="Arial"/>
          <w:color w:val="2D2F2E"/>
          <w:spacing w:val="-43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ezen</w:t>
      </w:r>
      <w:r>
        <w:rPr>
          <w:rFonts w:ascii="Arial" w:eastAsia="Arial Unicode MS" w:hAnsi="Arial" w:cs="Arial"/>
          <w:color w:val="2D2F2E"/>
          <w:spacing w:val="-45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belül</w:t>
      </w:r>
      <w:r>
        <w:rPr>
          <w:rFonts w:ascii="Arial" w:eastAsia="Arial Unicode MS" w:hAnsi="Arial" w:cs="Arial"/>
          <w:color w:val="2D2F2E"/>
          <w:spacing w:val="-36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az</w:t>
      </w:r>
      <w:r>
        <w:rPr>
          <w:rFonts w:ascii="Arial" w:eastAsia="Arial Unicode MS" w:hAnsi="Arial" w:cs="Arial"/>
          <w:color w:val="2D2F2E"/>
          <w:spacing w:val="-36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ügyvezet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ő</w:t>
      </w:r>
      <w:r>
        <w:rPr>
          <w:rFonts w:ascii="Arial" w:eastAsia="Arial Unicode MS" w:hAnsi="Arial" w:cs="Arial"/>
          <w:color w:val="2D2F2E"/>
          <w:spacing w:val="-35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szervnek</w:t>
      </w:r>
      <w:r>
        <w:rPr>
          <w:rFonts w:ascii="Arial" w:eastAsia="Arial Unicode MS" w:hAnsi="Arial" w:cs="Arial"/>
          <w:color w:val="2D2F2E"/>
          <w:spacing w:val="-3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a</w:t>
      </w:r>
      <w:r>
        <w:rPr>
          <w:rFonts w:ascii="Arial" w:eastAsia="Arial Unicode MS" w:hAnsi="Arial" w:cs="Arial"/>
          <w:color w:val="2D2F2E"/>
          <w:spacing w:val="-34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Szövetség</w:t>
      </w:r>
      <w:r>
        <w:rPr>
          <w:rFonts w:ascii="Arial" w:eastAsia="Arial Unicode MS" w:hAnsi="Arial" w:cs="Arial"/>
          <w:color w:val="2D2F2E"/>
          <w:spacing w:val="-32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vagyoni helyzetér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ő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l</w:t>
      </w:r>
      <w:r>
        <w:rPr>
          <w:rFonts w:ascii="Arial" w:eastAsia="Arial Unicode MS" w:hAnsi="Arial" w:cs="Arial"/>
          <w:color w:val="2D2F2E"/>
          <w:spacing w:val="-47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szóló</w:t>
      </w:r>
      <w:r>
        <w:rPr>
          <w:rFonts w:ascii="Arial" w:eastAsia="Arial Unicode MS" w:hAnsi="Arial" w:cs="Arial"/>
          <w:color w:val="2D2F2E"/>
          <w:spacing w:val="-39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jelentésének</w:t>
      </w:r>
      <w:r>
        <w:rPr>
          <w:rFonts w:ascii="Arial" w:eastAsia="Arial Unicode MS" w:hAnsi="Arial" w:cs="Arial"/>
          <w:color w:val="2D2F2E"/>
          <w:spacing w:val="-14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-</w:t>
      </w:r>
      <w:r>
        <w:rPr>
          <w:rFonts w:ascii="Arial" w:eastAsia="Arial Unicode MS" w:hAnsi="Arial" w:cs="Arial"/>
          <w:color w:val="2D2F2E"/>
          <w:spacing w:val="-1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,</w:t>
      </w:r>
      <w:r>
        <w:rPr>
          <w:rFonts w:ascii="Arial" w:eastAsia="Arial Unicode MS" w:hAnsi="Arial" w:cs="Arial"/>
          <w:color w:val="2D2F2E"/>
          <w:spacing w:val="-3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megtárgyalása,</w:t>
      </w:r>
      <w:r>
        <w:rPr>
          <w:rFonts w:ascii="Arial" w:eastAsia="Arial Unicode MS" w:hAnsi="Arial" w:cs="Arial"/>
          <w:color w:val="2D2F2E"/>
          <w:spacing w:val="-39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383B47"/>
        </w:rPr>
        <w:t>elfogadása,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1962"/>
        </w:tabs>
        <w:autoSpaceDE w:val="0"/>
        <w:autoSpaceDN w:val="0"/>
        <w:adjustRightInd w:val="0"/>
        <w:spacing w:line="277" w:lineRule="exact"/>
        <w:ind w:left="1961" w:hanging="144"/>
        <w:rPr>
          <w:rFonts w:ascii="Arial" w:eastAsia="Arial Unicode MS" w:hAnsi="Arial" w:cs="Arial"/>
          <w:color w:val="2B2D2B"/>
          <w:kern w:val="1"/>
          <w:sz w:val="25"/>
          <w:szCs w:val="25"/>
          <w:u w:color="383B47"/>
        </w:rPr>
      </w:pPr>
      <w:r>
        <w:rPr>
          <w:rFonts w:ascii="Arial" w:eastAsia="Arial Unicode MS" w:hAnsi="Arial" w:cs="Arial"/>
          <w:color w:val="2B2D2B"/>
          <w:kern w:val="1"/>
          <w:sz w:val="25"/>
          <w:szCs w:val="25"/>
          <w:u w:color="383B47"/>
        </w:rPr>
        <w:t>a tiszteletbeli tagok</w:t>
      </w:r>
      <w:r>
        <w:rPr>
          <w:rFonts w:ascii="Arial" w:eastAsia="Arial Unicode MS" w:hAnsi="Arial" w:cs="Arial"/>
          <w:color w:val="2B2D2B"/>
          <w:spacing w:val="-21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B2D2B"/>
          <w:kern w:val="1"/>
          <w:sz w:val="25"/>
          <w:szCs w:val="25"/>
          <w:u w:color="383B47"/>
        </w:rPr>
        <w:t>megválasztása,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1969"/>
        </w:tabs>
        <w:autoSpaceDE w:val="0"/>
        <w:autoSpaceDN w:val="0"/>
        <w:adjustRightInd w:val="0"/>
        <w:spacing w:line="276" w:lineRule="exact"/>
        <w:ind w:left="1968" w:hanging="144"/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</w:pP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a</w:t>
      </w:r>
      <w:r>
        <w:rPr>
          <w:rFonts w:ascii="Arial" w:eastAsia="Arial Unicode MS" w:hAnsi="Arial" w:cs="Arial"/>
          <w:color w:val="2E302E"/>
          <w:spacing w:val="-1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szövetségi</w:t>
      </w:r>
      <w:r>
        <w:rPr>
          <w:rFonts w:ascii="Arial" w:eastAsia="Arial Unicode MS" w:hAnsi="Arial" w:cs="Arial"/>
          <w:color w:val="2E302E"/>
          <w:spacing w:val="-22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tagság</w:t>
      </w:r>
      <w:r>
        <w:rPr>
          <w:rFonts w:ascii="Arial" w:eastAsia="Arial Unicode MS" w:hAnsi="Arial" w:cs="Arial"/>
          <w:color w:val="2E302E"/>
          <w:spacing w:val="-11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kizárás</w:t>
      </w:r>
      <w:r>
        <w:rPr>
          <w:rFonts w:ascii="Arial" w:eastAsia="Arial Unicode MS" w:hAnsi="Arial" w:cs="Arial"/>
          <w:color w:val="2E302E"/>
          <w:spacing w:val="-15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útján</w:t>
      </w:r>
      <w:r>
        <w:rPr>
          <w:rFonts w:ascii="Arial" w:eastAsia="Arial Unicode MS" w:hAnsi="Arial" w:cs="Arial"/>
          <w:color w:val="2E302E"/>
          <w:spacing w:val="-14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való</w:t>
      </w:r>
      <w:r>
        <w:rPr>
          <w:rFonts w:ascii="Arial" w:eastAsia="Arial Unicode MS" w:hAnsi="Arial" w:cs="Arial"/>
          <w:color w:val="2E302E"/>
          <w:spacing w:val="-11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383B47"/>
        </w:rPr>
        <w:t>megszüntetése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1964"/>
        </w:tabs>
        <w:autoSpaceDE w:val="0"/>
        <w:autoSpaceDN w:val="0"/>
        <w:adjustRightInd w:val="0"/>
        <w:spacing w:line="267" w:lineRule="exact"/>
        <w:ind w:left="1963" w:hanging="144"/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</w:pP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a</w:t>
      </w:r>
      <w:r>
        <w:rPr>
          <w:rFonts w:ascii="Arial" w:eastAsia="Arial Unicode MS" w:hAnsi="Arial" w:cs="Arial"/>
          <w:color w:val="2E2F2E"/>
          <w:spacing w:val="-15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Szövetség</w:t>
      </w:r>
      <w:r>
        <w:rPr>
          <w:rFonts w:ascii="Arial" w:eastAsia="Arial Unicode MS" w:hAnsi="Arial" w:cs="Arial"/>
          <w:color w:val="2E2F2E"/>
          <w:spacing w:val="-19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megsz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ű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nésének,</w:t>
      </w:r>
      <w:r>
        <w:rPr>
          <w:rFonts w:ascii="Arial" w:eastAsia="Arial Unicode MS" w:hAnsi="Arial" w:cs="Arial"/>
          <w:color w:val="2E2F2E"/>
          <w:spacing w:val="-14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egyesülésé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nek</w:t>
      </w:r>
      <w:r>
        <w:rPr>
          <w:rFonts w:ascii="Arial" w:eastAsia="Arial Unicode MS" w:hAnsi="Arial" w:cs="Arial"/>
          <w:color w:val="2E2F2E"/>
          <w:spacing w:val="-15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és</w:t>
      </w:r>
      <w:r>
        <w:rPr>
          <w:rFonts w:ascii="Arial" w:eastAsia="Arial Unicode MS" w:hAnsi="Arial" w:cs="Arial"/>
          <w:color w:val="2E2F2E"/>
          <w:spacing w:val="-21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szétválásának</w:t>
      </w:r>
      <w:r>
        <w:rPr>
          <w:rFonts w:ascii="Arial" w:eastAsia="Arial Unicode MS" w:hAnsi="Arial" w:cs="Arial"/>
          <w:color w:val="2E2F2E"/>
          <w:spacing w:val="-18"/>
          <w:kern w:val="1"/>
          <w:sz w:val="25"/>
          <w:szCs w:val="25"/>
          <w:u w:color="383B47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383B47"/>
        </w:rPr>
        <w:t>elhatározása,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2024"/>
        </w:tabs>
        <w:autoSpaceDE w:val="0"/>
        <w:autoSpaceDN w:val="0"/>
        <w:adjustRightInd w:val="0"/>
        <w:spacing w:line="228" w:lineRule="auto"/>
        <w:ind w:left="1827" w:right="1646" w:hanging="1"/>
        <w:jc w:val="both"/>
        <w:rPr>
          <w:rFonts w:ascii="Arial" w:eastAsia="Arial Unicode MS" w:hAnsi="Arial" w:cs="Arial"/>
          <w:i/>
          <w:iCs/>
          <w:color w:val="2E2F2D"/>
          <w:kern w:val="1"/>
          <w:sz w:val="26"/>
          <w:szCs w:val="26"/>
          <w:u w:color="47473B"/>
        </w:rPr>
      </w:pPr>
      <w:r>
        <w:rPr>
          <w:rFonts w:ascii="Arial" w:eastAsia="Arial Unicode MS" w:hAnsi="Arial" w:cs="Arial"/>
          <w:i/>
          <w:iCs/>
          <w:color w:val="2E2F2D"/>
          <w:spacing w:val="-7"/>
          <w:kern w:val="1"/>
          <w:sz w:val="25"/>
          <w:szCs w:val="25"/>
          <w:u w:val="thick" w:color="3B4044"/>
        </w:rPr>
        <w:t>a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z </w:t>
      </w:r>
      <w:r>
        <w:rPr>
          <w:rFonts w:ascii="Arial" w:eastAsia="Arial Unicode MS" w:hAnsi="Arial" w:cs="Arial"/>
          <w:i/>
          <w:iCs/>
          <w:color w:val="2E2F2D"/>
          <w:spacing w:val="-24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spacing w:val="1"/>
          <w:kern w:val="1"/>
          <w:sz w:val="25"/>
          <w:szCs w:val="25"/>
          <w:u w:val="thick" w:color="3B4044"/>
        </w:rPr>
        <w:t>elnökn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val="thick" w:color="3B4044"/>
        </w:rPr>
        <w:t>e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k </w:t>
      </w:r>
      <w:r>
        <w:rPr>
          <w:rFonts w:ascii="Arial" w:eastAsia="Arial Unicode MS" w:hAnsi="Arial" w:cs="Arial"/>
          <w:i/>
          <w:iCs/>
          <w:color w:val="2E2F2D"/>
          <w:spacing w:val="-25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spacing w:val="3"/>
          <w:kern w:val="1"/>
          <w:sz w:val="25"/>
          <w:szCs w:val="25"/>
          <w:u w:val="thick" w:color="3B4044"/>
        </w:rPr>
        <w:t>é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s </w:t>
      </w:r>
      <w:r>
        <w:rPr>
          <w:rFonts w:ascii="Arial" w:eastAsia="Arial Unicode MS" w:hAnsi="Arial" w:cs="Arial"/>
          <w:i/>
          <w:iCs/>
          <w:color w:val="2E2F2D"/>
          <w:spacing w:val="-25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spacing w:val="-2"/>
          <w:kern w:val="1"/>
          <w:sz w:val="25"/>
          <w:szCs w:val="25"/>
          <w:u w:val="thick" w:color="3B4044"/>
        </w:rPr>
        <w:t>a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z </w:t>
      </w:r>
      <w:r>
        <w:rPr>
          <w:rFonts w:ascii="Arial" w:eastAsia="Arial Unicode MS" w:hAnsi="Arial" w:cs="Arial"/>
          <w:i/>
          <w:iCs/>
          <w:color w:val="2E2F2D"/>
          <w:spacing w:val="-29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>Elnöks</w:t>
      </w:r>
      <w:r>
        <w:rPr>
          <w:rFonts w:ascii="Arial" w:eastAsia="Arial Unicode MS" w:hAnsi="Arial" w:cs="Arial"/>
          <w:i/>
          <w:iCs/>
          <w:color w:val="2E2F2D"/>
          <w:spacing w:val="-2"/>
          <w:kern w:val="1"/>
          <w:sz w:val="25"/>
          <w:szCs w:val="25"/>
          <w:u w:val="thick" w:color="3B4044"/>
        </w:rPr>
        <w:t>é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>g</w:t>
      </w:r>
      <w:r>
        <w:rPr>
          <w:rFonts w:ascii="Arial" w:eastAsia="Arial Unicode MS" w:hAnsi="Arial" w:cs="Arial"/>
          <w:i/>
          <w:iCs/>
          <w:color w:val="2E2F2D"/>
          <w:spacing w:val="30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>továb</w:t>
      </w:r>
      <w:r>
        <w:rPr>
          <w:rFonts w:ascii="Arial" w:eastAsia="Arial Unicode MS" w:hAnsi="Arial" w:cs="Arial"/>
          <w:i/>
          <w:iCs/>
          <w:color w:val="2E2F2D"/>
          <w:spacing w:val="-3"/>
          <w:kern w:val="1"/>
          <w:sz w:val="25"/>
          <w:szCs w:val="25"/>
          <w:u w:val="thick" w:color="3B4044"/>
        </w:rPr>
        <w:t>b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i </w:t>
      </w:r>
      <w:r>
        <w:rPr>
          <w:rFonts w:ascii="Arial" w:eastAsia="Arial Unicode MS" w:hAnsi="Arial" w:cs="Arial"/>
          <w:i/>
          <w:iCs/>
          <w:color w:val="2E2F2D"/>
          <w:spacing w:val="-23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val="thick" w:color="3B4044"/>
        </w:rPr>
        <w:t>tagiaina</w:t>
      </w:r>
      <w:r>
        <w:rPr>
          <w:rFonts w:ascii="Arial" w:eastAsia="Arial Unicode MS" w:hAnsi="Arial" w:cs="Arial"/>
          <w:i/>
          <w:iCs/>
          <w:color w:val="2E2F2D"/>
          <w:spacing w:val="-3"/>
          <w:kern w:val="1"/>
          <w:sz w:val="25"/>
          <w:szCs w:val="25"/>
          <w:u w:val="thick" w:color="3B4044"/>
        </w:rPr>
        <w:t>k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. 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val="thick" w:color="3B4044"/>
        </w:rPr>
        <w:t xml:space="preserve"> ti</w:t>
      </w:r>
      <w:r>
        <w:rPr>
          <w:rFonts w:ascii="Arial" w:eastAsia="Arial Unicode MS" w:hAnsi="Arial" w:cs="Arial"/>
          <w:i/>
          <w:iCs/>
          <w:color w:val="2E2F2D"/>
          <w:spacing w:val="-2"/>
          <w:kern w:val="1"/>
          <w:sz w:val="25"/>
          <w:szCs w:val="25"/>
          <w:u w:val="thick" w:color="3B4044"/>
        </w:rPr>
        <w:t>t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val="thick" w:color="3B4044"/>
        </w:rPr>
        <w:t>k</w:t>
      </w:r>
      <w:r>
        <w:rPr>
          <w:rFonts w:ascii="Arial" w:eastAsia="Arial Unicode MS" w:hAnsi="Arial" w:cs="Arial"/>
          <w:i/>
          <w:iCs/>
          <w:color w:val="2E2F2D"/>
          <w:spacing w:val="-2"/>
          <w:kern w:val="1"/>
          <w:sz w:val="25"/>
          <w:szCs w:val="25"/>
          <w:u w:val="thick" w:color="3B4044"/>
        </w:rPr>
        <w:t>o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s </w:t>
      </w:r>
      <w:r>
        <w:rPr>
          <w:rFonts w:ascii="Arial" w:eastAsia="Arial Unicode MS" w:hAnsi="Arial" w:cs="Arial"/>
          <w:i/>
          <w:iCs/>
          <w:color w:val="2E2F2D"/>
          <w:spacing w:val="-18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>szavazássa</w:t>
      </w:r>
      <w:r>
        <w:rPr>
          <w:rFonts w:ascii="Arial" w:eastAsia="Arial Unicode MS" w:hAnsi="Arial" w:cs="Arial"/>
          <w:i/>
          <w:iCs/>
          <w:color w:val="2E2F2D"/>
          <w:spacing w:val="-3"/>
          <w:kern w:val="1"/>
          <w:sz w:val="25"/>
          <w:szCs w:val="25"/>
          <w:u w:val="thick" w:color="3B4044"/>
        </w:rPr>
        <w:t>l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. </w:t>
      </w:r>
      <w:r>
        <w:rPr>
          <w:rFonts w:ascii="Arial" w:eastAsia="Arial Unicode MS" w:hAnsi="Arial" w:cs="Arial"/>
          <w:i/>
          <w:iCs/>
          <w:color w:val="2E2F2D"/>
          <w:spacing w:val="1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kern w:val="1"/>
          <w:sz w:val="25"/>
          <w:szCs w:val="25"/>
          <w:u w:val="thick" w:color="3B4044"/>
        </w:rPr>
        <w:t xml:space="preserve">3 </w:t>
      </w:r>
      <w:r>
        <w:rPr>
          <w:rFonts w:ascii="Arial" w:eastAsia="Arial Unicode MS" w:hAnsi="Arial" w:cs="Arial"/>
          <w:i/>
          <w:iCs/>
          <w:color w:val="2E2F2D"/>
          <w:spacing w:val="-28"/>
          <w:kern w:val="1"/>
          <w:sz w:val="25"/>
          <w:szCs w:val="25"/>
          <w:u w:val="thick"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val="thick" w:color="3B4044"/>
        </w:rPr>
        <w:t>évre</w:t>
      </w:r>
      <w:r>
        <w:rPr>
          <w:rFonts w:ascii="Arial" w:eastAsia="Arial Unicode MS" w:hAnsi="Arial" w:cs="Arial"/>
          <w:i/>
          <w:iCs/>
          <w:color w:val="2E2F2D"/>
          <w:spacing w:val="-1"/>
          <w:kern w:val="1"/>
          <w:sz w:val="25"/>
          <w:szCs w:val="25"/>
          <w:u w:color="3B4044"/>
        </w:rPr>
        <w:t xml:space="preserve"> </w:t>
      </w:r>
      <w:r>
        <w:rPr>
          <w:rFonts w:ascii="Arial" w:eastAsia="Arial Unicode MS" w:hAnsi="Arial" w:cs="Arial"/>
          <w:i/>
          <w:iCs/>
          <w:color w:val="2E2F2F"/>
          <w:kern w:val="1"/>
          <w:sz w:val="25"/>
          <w:szCs w:val="25"/>
          <w:u w:val="thick" w:color="47473B"/>
        </w:rPr>
        <w:t>történ</w:t>
      </w:r>
      <w:r>
        <w:rPr>
          <w:rFonts w:ascii="Arial" w:eastAsia="Arial Unicode MS" w:hAnsi="Arial" w:cs="Arial"/>
          <w:i/>
          <w:iCs/>
          <w:color w:val="2E2F2F"/>
          <w:kern w:val="1"/>
          <w:sz w:val="25"/>
          <w:szCs w:val="25"/>
          <w:u w:val="thick" w:color="47473B"/>
        </w:rPr>
        <w:t>ő</w:t>
      </w:r>
      <w:r>
        <w:rPr>
          <w:rFonts w:ascii="Arial" w:eastAsia="Arial Unicode MS" w:hAnsi="Arial" w:cs="Arial"/>
          <w:i/>
          <w:iCs/>
          <w:color w:val="2E2F2F"/>
          <w:kern w:val="1"/>
          <w:sz w:val="25"/>
          <w:szCs w:val="25"/>
          <w:u w:val="thick" w:color="47473B"/>
        </w:rPr>
        <w:t xml:space="preserve"> megválasztása.</w:t>
      </w:r>
      <w:r>
        <w:rPr>
          <w:rFonts w:ascii="Arial" w:eastAsia="Arial Unicode MS" w:hAnsi="Arial" w:cs="Arial"/>
          <w:i/>
          <w:iCs/>
          <w:color w:val="2E2F2F"/>
          <w:spacing w:val="-6"/>
          <w:kern w:val="1"/>
          <w:sz w:val="25"/>
          <w:szCs w:val="25"/>
          <w:u w:val="thick" w:color="47473B"/>
        </w:rPr>
        <w:t xml:space="preserve"> </w:t>
      </w:r>
      <w:r>
        <w:rPr>
          <w:rFonts w:ascii="Arial" w:eastAsia="Arial Unicode MS" w:hAnsi="Arial" w:cs="Arial"/>
          <w:i/>
          <w:iCs/>
          <w:color w:val="2E2F2F"/>
          <w:kern w:val="1"/>
          <w:sz w:val="25"/>
          <w:szCs w:val="25"/>
          <w:u w:val="thick" w:color="47473B"/>
        </w:rPr>
        <w:t>visszahívása,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2041"/>
        </w:tabs>
        <w:autoSpaceDE w:val="0"/>
        <w:autoSpaceDN w:val="0"/>
        <w:adjustRightInd w:val="0"/>
        <w:spacing w:line="230" w:lineRule="auto"/>
        <w:ind w:left="1831" w:right="1645" w:hanging="3"/>
        <w:jc w:val="both"/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</w:pP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a</w:t>
      </w:r>
      <w:r>
        <w:rPr>
          <w:rFonts w:ascii="Arial" w:eastAsia="Arial Unicode MS" w:hAnsi="Arial" w:cs="Arial"/>
          <w:color w:val="2C2E2C"/>
          <w:spacing w:val="-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vezet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C"/>
          <w:spacing w:val="-5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tisztségvisel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C"/>
          <w:spacing w:val="-7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feletti</w:t>
      </w:r>
      <w:r>
        <w:rPr>
          <w:rFonts w:ascii="Arial" w:eastAsia="Arial Unicode MS" w:hAnsi="Arial" w:cs="Arial"/>
          <w:color w:val="2C2E2C"/>
          <w:spacing w:val="-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munkáltatói</w:t>
      </w:r>
      <w:r>
        <w:rPr>
          <w:rFonts w:ascii="Arial" w:eastAsia="Arial Unicode MS" w:hAnsi="Arial" w:cs="Arial"/>
          <w:color w:val="2C2E2C"/>
          <w:spacing w:val="-1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jogok</w:t>
      </w:r>
      <w:r>
        <w:rPr>
          <w:rFonts w:ascii="Arial" w:eastAsia="Arial Unicode MS" w:hAnsi="Arial" w:cs="Arial"/>
          <w:color w:val="2C2E2C"/>
          <w:spacing w:val="-7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gyakorlása,</w:t>
      </w:r>
      <w:r>
        <w:rPr>
          <w:rFonts w:ascii="Arial" w:eastAsia="Arial Unicode MS" w:hAnsi="Arial" w:cs="Arial"/>
          <w:color w:val="2C2E2C"/>
          <w:spacing w:val="-11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ha</w:t>
      </w:r>
      <w:r>
        <w:rPr>
          <w:rFonts w:ascii="Arial" w:eastAsia="Arial Unicode MS" w:hAnsi="Arial" w:cs="Arial"/>
          <w:color w:val="2C2E2C"/>
          <w:spacing w:val="-6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a</w:t>
      </w:r>
      <w:r>
        <w:rPr>
          <w:rFonts w:ascii="Arial" w:eastAsia="Arial Unicode MS" w:hAnsi="Arial" w:cs="Arial"/>
          <w:color w:val="2C2E2C"/>
          <w:spacing w:val="-6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spacing w:val="-2"/>
          <w:kern w:val="1"/>
          <w:sz w:val="25"/>
          <w:szCs w:val="25"/>
          <w:u w:color="47473B"/>
        </w:rPr>
        <w:t>vezet</w:t>
      </w:r>
      <w:r>
        <w:rPr>
          <w:rFonts w:ascii="Arial" w:eastAsia="Arial Unicode MS" w:hAnsi="Arial" w:cs="Arial"/>
          <w:color w:val="2C2E2C"/>
          <w:spacing w:val="-2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C"/>
          <w:spacing w:val="-2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tisztségvisel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C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a</w:t>
      </w:r>
      <w:r>
        <w:rPr>
          <w:rFonts w:ascii="Arial" w:eastAsia="Arial Unicode MS" w:hAnsi="Arial" w:cs="Arial"/>
          <w:color w:val="2C2E2C"/>
          <w:spacing w:val="-16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Szövetsé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ggel</w:t>
      </w:r>
      <w:r>
        <w:rPr>
          <w:rFonts w:ascii="Arial" w:eastAsia="Arial Unicode MS" w:hAnsi="Arial" w:cs="Arial"/>
          <w:color w:val="2C2E2C"/>
          <w:spacing w:val="-1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munkaviszonyban</w:t>
      </w:r>
      <w:r>
        <w:rPr>
          <w:rFonts w:ascii="Arial" w:eastAsia="Arial Unicode MS" w:hAnsi="Arial" w:cs="Arial"/>
          <w:color w:val="2C2E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7473B"/>
        </w:rPr>
        <w:t>áll,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2024"/>
        </w:tabs>
        <w:autoSpaceDE w:val="0"/>
        <w:autoSpaceDN w:val="0"/>
        <w:adjustRightInd w:val="0"/>
        <w:spacing w:line="232" w:lineRule="auto"/>
        <w:ind w:left="1837" w:right="1636" w:hanging="1"/>
        <w:jc w:val="both"/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</w:pPr>
      <w:r>
        <w:rPr>
          <w:rFonts w:ascii="Arial" w:eastAsia="Arial Unicode MS" w:hAnsi="Arial" w:cs="Arial"/>
          <w:color w:val="2C2E2D"/>
          <w:spacing w:val="-4"/>
          <w:kern w:val="1"/>
          <w:sz w:val="25"/>
          <w:szCs w:val="25"/>
          <w:u w:color="47473B"/>
        </w:rPr>
        <w:t>a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z </w:t>
      </w:r>
      <w:r>
        <w:rPr>
          <w:rFonts w:ascii="Arial" w:eastAsia="Arial Unicode MS" w:hAnsi="Arial" w:cs="Arial"/>
          <w:color w:val="2C2E2D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spacing w:val="-2"/>
          <w:kern w:val="1"/>
          <w:sz w:val="25"/>
          <w:szCs w:val="25"/>
          <w:u w:color="47473B"/>
        </w:rPr>
        <w:t>olya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n </w:t>
      </w:r>
      <w:r>
        <w:rPr>
          <w:rFonts w:ascii="Arial" w:eastAsia="Arial Unicode MS" w:hAnsi="Arial" w:cs="Arial"/>
          <w:color w:val="2C2E2D"/>
          <w:spacing w:val="-28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sz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7473B"/>
        </w:rPr>
        <w:t>er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dés</w:t>
      </w:r>
      <w:r>
        <w:rPr>
          <w:rFonts w:ascii="Arial" w:eastAsia="Arial Unicode MS" w:hAnsi="Arial" w:cs="Arial"/>
          <w:color w:val="2C2E2D"/>
          <w:spacing w:val="3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megkötésének </w:t>
      </w:r>
      <w:r>
        <w:rPr>
          <w:rFonts w:ascii="Arial" w:eastAsia="Arial Unicode MS" w:hAnsi="Arial" w:cs="Arial"/>
          <w:color w:val="2C2E2D"/>
          <w:spacing w:val="-16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spacing w:val="-2"/>
          <w:kern w:val="1"/>
          <w:sz w:val="25"/>
          <w:szCs w:val="25"/>
          <w:u w:color="47473B"/>
        </w:rPr>
        <w:t>jóváhagyása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, </w:t>
      </w:r>
      <w:r>
        <w:rPr>
          <w:rFonts w:ascii="Arial" w:eastAsia="Arial Unicode MS" w:hAnsi="Arial" w:cs="Arial"/>
          <w:color w:val="2C2E2D"/>
          <w:spacing w:val="-1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7473B"/>
        </w:rPr>
        <w:t>amelye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t </w:t>
      </w:r>
      <w:r>
        <w:rPr>
          <w:rFonts w:ascii="Arial" w:eastAsia="Arial Unicode MS" w:hAnsi="Arial" w:cs="Arial"/>
          <w:color w:val="2C2E2D"/>
          <w:spacing w:val="-28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a </w:t>
      </w:r>
      <w:r>
        <w:rPr>
          <w:rFonts w:ascii="Arial" w:eastAsia="Arial Unicode MS" w:hAnsi="Arial" w:cs="Arial"/>
          <w:color w:val="2C2E2D"/>
          <w:spacing w:val="-23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spacing w:val="-2"/>
          <w:kern w:val="1"/>
          <w:sz w:val="25"/>
          <w:szCs w:val="25"/>
          <w:u w:color="47473B"/>
        </w:rPr>
        <w:t>Szövetsé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g </w:t>
      </w:r>
      <w:r>
        <w:rPr>
          <w:rFonts w:ascii="Arial" w:eastAsia="Arial Unicode MS" w:hAnsi="Arial" w:cs="Arial"/>
          <w:color w:val="2C2E2D"/>
          <w:spacing w:val="-16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spacing w:val="-2"/>
          <w:kern w:val="1"/>
          <w:sz w:val="25"/>
          <w:szCs w:val="25"/>
          <w:u w:color="47473B"/>
        </w:rPr>
        <w:t xml:space="preserve">saját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tagjával,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 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jével, az ellen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rz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 xml:space="preserve"> bizottság tagjával vagy ezek hozzátartozójával</w:t>
      </w:r>
      <w:r>
        <w:rPr>
          <w:rFonts w:ascii="Arial" w:eastAsia="Arial Unicode MS" w:hAnsi="Arial" w:cs="Arial"/>
          <w:color w:val="2C2E2D"/>
          <w:spacing w:val="-8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3B"/>
        </w:rPr>
        <w:t>köt,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2063"/>
        </w:tabs>
        <w:autoSpaceDE w:val="0"/>
        <w:autoSpaceDN w:val="0"/>
        <w:adjustRightInd w:val="0"/>
        <w:spacing w:line="261" w:lineRule="auto"/>
        <w:ind w:left="1836" w:right="1621" w:firstLine="3"/>
        <w:jc w:val="both"/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</w:pP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a jelenlegi és korábbi szövetsé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gi tagok, a vezet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 xml:space="preserve"> tisztségvisel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k és az ellen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rz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F312F"/>
          <w:spacing w:val="-11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bizottsági</w:t>
      </w:r>
      <w:r>
        <w:rPr>
          <w:rFonts w:ascii="Arial" w:eastAsia="Arial Unicode MS" w:hAnsi="Arial" w:cs="Arial"/>
          <w:color w:val="2F312F"/>
          <w:spacing w:val="-1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spacing w:val="-3"/>
          <w:kern w:val="1"/>
          <w:sz w:val="25"/>
          <w:szCs w:val="25"/>
          <w:u w:color="47473B"/>
        </w:rPr>
        <w:t>tagok</w:t>
      </w:r>
      <w:r>
        <w:rPr>
          <w:rFonts w:ascii="Arial" w:eastAsia="Arial Unicode MS" w:hAnsi="Arial" w:cs="Arial"/>
          <w:color w:val="2F312F"/>
          <w:spacing w:val="-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vagy</w:t>
      </w:r>
      <w:r>
        <w:rPr>
          <w:rFonts w:ascii="Arial" w:eastAsia="Arial Unicode MS" w:hAnsi="Arial" w:cs="Arial"/>
          <w:color w:val="2F312F"/>
          <w:spacing w:val="-13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spacing w:val="-4"/>
          <w:kern w:val="1"/>
          <w:sz w:val="25"/>
          <w:szCs w:val="25"/>
          <w:u w:color="47473B"/>
        </w:rPr>
        <w:t>más</w:t>
      </w:r>
      <w:r>
        <w:rPr>
          <w:rFonts w:ascii="Arial" w:eastAsia="Arial Unicode MS" w:hAnsi="Arial" w:cs="Arial"/>
          <w:color w:val="2F312F"/>
          <w:spacing w:val="-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szövetségi</w:t>
      </w:r>
      <w:r>
        <w:rPr>
          <w:rFonts w:ascii="Arial" w:eastAsia="Arial Unicode MS" w:hAnsi="Arial" w:cs="Arial"/>
          <w:color w:val="2F312F"/>
          <w:spacing w:val="-15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i/>
          <w:iCs/>
          <w:color w:val="2F312F"/>
          <w:kern w:val="1"/>
          <w:sz w:val="25"/>
          <w:szCs w:val="25"/>
          <w:u w:color="47473B"/>
        </w:rPr>
        <w:t>szervek</w:t>
      </w:r>
      <w:r>
        <w:rPr>
          <w:rFonts w:ascii="Arial" w:eastAsia="Arial Unicode MS" w:hAnsi="Arial" w:cs="Arial"/>
          <w:i/>
          <w:iCs/>
          <w:color w:val="2F312F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tagjai</w:t>
      </w:r>
      <w:r>
        <w:rPr>
          <w:rFonts w:ascii="Arial" w:eastAsia="Arial Unicode MS" w:hAnsi="Arial" w:cs="Arial"/>
          <w:color w:val="2F312F"/>
          <w:spacing w:val="-13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elleni</w:t>
      </w:r>
      <w:r>
        <w:rPr>
          <w:rFonts w:ascii="Arial" w:eastAsia="Arial Unicode MS" w:hAnsi="Arial" w:cs="Arial"/>
          <w:color w:val="2F312F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kártérítési igények érvényesítésér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l való</w:t>
      </w:r>
      <w:r>
        <w:rPr>
          <w:rFonts w:ascii="Arial" w:eastAsia="Arial Unicode MS" w:hAnsi="Arial" w:cs="Arial"/>
          <w:color w:val="2F312F"/>
          <w:spacing w:val="-39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7473B"/>
        </w:rPr>
        <w:t>döntés,</w:t>
      </w:r>
    </w:p>
    <w:p w:rsidR="00000000" w:rsidRDefault="008E065A">
      <w:pPr>
        <w:widowControl w:val="0"/>
        <w:numPr>
          <w:ilvl w:val="1"/>
          <w:numId w:val="30"/>
        </w:numPr>
        <w:tabs>
          <w:tab w:val="left" w:pos="2037"/>
        </w:tabs>
        <w:autoSpaceDE w:val="0"/>
        <w:autoSpaceDN w:val="0"/>
        <w:adjustRightInd w:val="0"/>
        <w:spacing w:line="268" w:lineRule="auto"/>
        <w:ind w:left="1849" w:right="1613" w:hanging="6"/>
        <w:jc w:val="both"/>
        <w:rPr>
          <w:rFonts w:ascii="Arial" w:eastAsia="Arial Unicode MS" w:hAnsi="Arial" w:cs="Arial"/>
          <w:color w:val="2D2F2E"/>
          <w:kern w:val="1"/>
          <w:sz w:val="25"/>
          <w:szCs w:val="25"/>
          <w:u w:color="47473B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7473B"/>
        </w:rPr>
        <w:t>minden olyan kérdés, amelyet az alapszabály vagy közgy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7473B"/>
        </w:rPr>
        <w:t>ű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7473B"/>
        </w:rPr>
        <w:t>lési határozat a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 xml:space="preserve"> közgy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>ű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>lés kiz</w:t>
      </w:r>
      <w:r>
        <w:rPr>
          <w:rFonts w:ascii="Arial" w:eastAsia="Arial Unicode MS" w:hAnsi="Arial" w:cs="Arial"/>
          <w:color w:val="2E302E"/>
          <w:kern w:val="1"/>
          <w:position w:val="-9"/>
          <w:sz w:val="25"/>
          <w:szCs w:val="25"/>
          <w:u w:color="47473B"/>
        </w:rPr>
        <w:t>Í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>ró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>lagos hatáskörébe</w:t>
      </w:r>
      <w:r>
        <w:rPr>
          <w:rFonts w:ascii="Arial" w:eastAsia="Arial Unicode MS" w:hAnsi="Arial" w:cs="Arial"/>
          <w:color w:val="2E302E"/>
          <w:spacing w:val="-35"/>
          <w:kern w:val="1"/>
          <w:sz w:val="25"/>
          <w:szCs w:val="25"/>
          <w:u w:color="47473B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3B"/>
        </w:rPr>
        <w:t>utal.</w:t>
      </w:r>
    </w:p>
    <w:p w:rsidR="00000000" w:rsidRDefault="008E065A">
      <w:pPr>
        <w:widowControl w:val="0"/>
        <w:autoSpaceDE w:val="0"/>
        <w:autoSpaceDN w:val="0"/>
        <w:adjustRightInd w:val="0"/>
        <w:spacing w:before="98"/>
        <w:ind w:right="1688"/>
        <w:jc w:val="right"/>
        <w:rPr>
          <w:rFonts w:ascii="Times New Roman" w:eastAsia="Arial Unicode MS" w:hAnsi="Times New Roman"/>
          <w:color w:val="242824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42824"/>
          <w:kern w:val="1"/>
          <w:sz w:val="25"/>
          <w:szCs w:val="25"/>
          <w:u w:color="47473B"/>
        </w:rPr>
        <w:t>8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34"/>
          <w:szCs w:val="34"/>
          <w:u w:color="47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8"/>
        <w:rPr>
          <w:rFonts w:ascii="Times New Roman" w:eastAsia="Arial Unicode MS" w:hAnsi="Times New Roman"/>
          <w:kern w:val="1"/>
          <w:sz w:val="38"/>
          <w:szCs w:val="38"/>
          <w:u w:color="47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" w:line="232" w:lineRule="auto"/>
        <w:ind w:left="1064" w:right="1674" w:firstLine="8"/>
        <w:jc w:val="both"/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1./ A közgy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lésülés akkor határozatképes, </w:t>
      </w:r>
      <w:r>
        <w:rPr>
          <w:rFonts w:ascii="Times New Roman" w:eastAsia="Arial Unicode MS" w:hAnsi="Times New Roman"/>
          <w:color w:val="2C2D2C"/>
          <w:spacing w:val="3"/>
          <w:kern w:val="1"/>
          <w:sz w:val="25"/>
          <w:szCs w:val="25"/>
          <w:u w:color="47473B"/>
        </w:rPr>
        <w:t xml:space="preserve">ha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azon a leadható szavazatok több mint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felét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képvisel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 szavazásra jogosult részt vesz. A határozatképességet minden határozathozatalnál vizsgálni kell. 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47473B"/>
        </w:rPr>
        <w:t xml:space="preserve">Ha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egy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tag vagy alapító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 valamely ügyben 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47473B"/>
        </w:rPr>
        <w:t xml:space="preserve">nem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szavazhat,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t az adott határozat meghozatalánál a határozatképesség megállapítása során</w:t>
      </w:r>
      <w:r>
        <w:rPr>
          <w:rFonts w:ascii="Times New Roman" w:eastAsia="Arial Unicode MS" w:hAnsi="Times New Roman"/>
          <w:color w:val="2C2D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figyelmen</w:t>
      </w:r>
      <w:r>
        <w:rPr>
          <w:rFonts w:ascii="Times New Roman" w:eastAsia="Arial Unicode MS" w:hAnsi="Times New Roman"/>
          <w:color w:val="2C2D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kívül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kell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hagyni.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Ha</w:t>
      </w:r>
      <w:r>
        <w:rPr>
          <w:rFonts w:ascii="Times New Roman" w:eastAsia="Arial Unicode MS" w:hAnsi="Times New Roman"/>
          <w:color w:val="2C2D2C"/>
          <w:spacing w:val="-1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határozatképesség</w:t>
      </w:r>
      <w:r>
        <w:rPr>
          <w:rFonts w:ascii="Times New Roman" w:eastAsia="Arial Unicode MS" w:hAnsi="Times New Roman"/>
          <w:color w:val="2C2D2C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hiánya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miatt</w:t>
      </w:r>
      <w:r>
        <w:rPr>
          <w:rFonts w:ascii="Times New Roman" w:eastAsia="Arial Unicode MS" w:hAnsi="Times New Roman"/>
          <w:color w:val="2C2D2C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D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közgy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lést</w:t>
      </w:r>
      <w:r>
        <w:rPr>
          <w:rFonts w:ascii="Times New Roman" w:eastAsia="Arial Unicode MS" w:hAnsi="Times New Roman"/>
          <w:color w:val="2C2D2C"/>
          <w:spacing w:val="-1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el kell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halasztani, az eredetivel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azonos módon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összehívott má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sodik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>közgy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lés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a megjelentek számára tekintet nélkül határozatképes az eredeti napirendben felvett kérdésekben.</w:t>
      </w:r>
    </w:p>
    <w:p w:rsidR="00000000" w:rsidRDefault="008E065A">
      <w:pPr>
        <w:widowControl w:val="0"/>
        <w:numPr>
          <w:ilvl w:val="0"/>
          <w:numId w:val="31"/>
        </w:numPr>
        <w:tabs>
          <w:tab w:val="left" w:pos="1320"/>
        </w:tabs>
        <w:autoSpaceDE w:val="0"/>
        <w:autoSpaceDN w:val="0"/>
        <w:adjustRightInd w:val="0"/>
        <w:spacing w:before="270" w:line="230" w:lineRule="auto"/>
        <w:ind w:left="1078" w:right="1675" w:hanging="2"/>
        <w:jc w:val="both"/>
        <w:rPr>
          <w:rFonts w:ascii="Times New Roman" w:eastAsia="Arial Unicode MS" w:hAnsi="Times New Roman"/>
          <w:color w:val="2C2D2C"/>
          <w:spacing w:val="-1"/>
          <w:kern w:val="1"/>
          <w:sz w:val="23"/>
          <w:szCs w:val="23"/>
          <w:u w:color="47473B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/ A közgy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lés megnyitását követ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en els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dlegesen meg kell állapítani a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lastRenderedPageBreak/>
        <w:t xml:space="preserve">határozatképességet, vagyis az aktuális taglétszámhoz képest a megjelent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és szavazásra jogosult tagok számát. A közgy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lés a napirendi pontok tárgyalását megel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en</w:t>
      </w:r>
      <w:r>
        <w:rPr>
          <w:rFonts w:ascii="Times New Roman" w:eastAsia="Arial Unicode MS" w:hAnsi="Times New Roman"/>
          <w:color w:val="2C2D2C"/>
          <w:spacing w:val="-2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egyszer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szótöbbséggel,</w:t>
      </w:r>
      <w:r>
        <w:rPr>
          <w:rFonts w:ascii="Times New Roman" w:eastAsia="Arial Unicode MS" w:hAnsi="Times New Roman"/>
          <w:color w:val="2C2D2C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nyílt</w:t>
      </w:r>
      <w:r>
        <w:rPr>
          <w:rFonts w:ascii="Times New Roman" w:eastAsia="Arial Unicode MS" w:hAnsi="Times New Roman"/>
          <w:color w:val="2C2D2C"/>
          <w:spacing w:val="-1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szavazással</w:t>
      </w:r>
      <w:r>
        <w:rPr>
          <w:rFonts w:ascii="Times New Roman" w:eastAsia="Arial Unicode MS" w:hAnsi="Times New Roman"/>
          <w:color w:val="2C2D2C"/>
          <w:spacing w:val="-1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megválasztja</w:t>
      </w:r>
      <w:r>
        <w:rPr>
          <w:rFonts w:ascii="Times New Roman" w:eastAsia="Arial Unicode MS" w:hAnsi="Times New Roman"/>
          <w:color w:val="2C2D2C"/>
          <w:spacing w:val="-18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D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levezet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47473B"/>
        </w:rPr>
        <w:t xml:space="preserve">elnök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személyét, továbbá a jegyz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könyvvezet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 és két jegyz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könyv hitelesít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 xml:space="preserve"> személyét,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47473B"/>
        </w:rPr>
        <w:t>valamin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t</w:t>
      </w:r>
      <w:r>
        <w:rPr>
          <w:rFonts w:ascii="Times New Roman" w:eastAsia="Arial Unicode MS" w:hAnsi="Times New Roman"/>
          <w:color w:val="2C2D2C"/>
          <w:spacing w:val="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-2"/>
          <w:kern w:val="1"/>
          <w:sz w:val="25"/>
          <w:szCs w:val="25"/>
          <w:u w:color="47473B"/>
        </w:rPr>
        <w:t>szüksé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g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1"/>
          <w:kern w:val="1"/>
          <w:sz w:val="25"/>
          <w:szCs w:val="25"/>
          <w:u w:color="47473B"/>
        </w:rPr>
        <w:t>eseté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n</w:t>
      </w:r>
      <w:r>
        <w:rPr>
          <w:rFonts w:ascii="Times New Roman" w:eastAsia="Arial Unicode MS" w:hAnsi="Times New Roman"/>
          <w:color w:val="2C2D2C"/>
          <w:spacing w:val="-1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D2C"/>
          <w:spacing w:val="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>ké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t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47473B"/>
        </w:rPr>
        <w:t>f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s</w:t>
      </w:r>
      <w:r>
        <w:rPr>
          <w:rFonts w:ascii="Times New Roman" w:eastAsia="Arial Unicode MS" w:hAnsi="Times New Roman"/>
          <w:color w:val="2C2D2C"/>
          <w:spacing w:val="-1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7473B"/>
        </w:rPr>
        <w:t>szavazatszámláló</w:t>
      </w:r>
      <w:r>
        <w:rPr>
          <w:rFonts w:ascii="Times New Roman" w:eastAsia="Arial Unicode MS" w:hAnsi="Times New Roman"/>
          <w:color w:val="2C2D2C"/>
          <w:spacing w:val="-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47473B"/>
        </w:rPr>
        <w:t>biz</w:t>
      </w:r>
      <w:r>
        <w:rPr>
          <w:rFonts w:ascii="Times New Roman" w:eastAsia="Arial Unicode MS" w:hAnsi="Times New Roman"/>
          <w:color w:val="2C2D2C"/>
          <w:spacing w:val="-2"/>
          <w:kern w:val="1"/>
          <w:sz w:val="25"/>
          <w:szCs w:val="25"/>
          <w:u w:color="47473B"/>
        </w:rPr>
        <w:t>ot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47473B"/>
        </w:rPr>
        <w:t>ságot.</w:t>
      </w:r>
    </w:p>
    <w:p w:rsidR="00000000" w:rsidRDefault="008E065A">
      <w:pPr>
        <w:widowControl w:val="0"/>
        <w:numPr>
          <w:ilvl w:val="0"/>
          <w:numId w:val="31"/>
        </w:numPr>
        <w:tabs>
          <w:tab w:val="left" w:pos="1265"/>
        </w:tabs>
        <w:autoSpaceDE w:val="0"/>
        <w:autoSpaceDN w:val="0"/>
        <w:adjustRightInd w:val="0"/>
        <w:spacing w:before="264" w:line="237" w:lineRule="auto"/>
        <w:ind w:left="1056" w:right="1666" w:firstLine="31"/>
        <w:jc w:val="both"/>
        <w:rPr>
          <w:rFonts w:ascii="Times New Roman" w:eastAsia="Arial Unicode MS" w:hAnsi="Times New Roman"/>
          <w:color w:val="2C2E2C"/>
          <w:kern w:val="1"/>
          <w:sz w:val="23"/>
          <w:szCs w:val="23"/>
          <w:u w:color="47473B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/ A közgy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lésen jegyz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könyvet kell készíteni, amelyet az elnök és a jegyz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könyvvezet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spacing w:val="-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spacing w:val="3"/>
          <w:kern w:val="1"/>
          <w:sz w:val="25"/>
          <w:szCs w:val="25"/>
          <w:u w:color="47473B"/>
        </w:rPr>
        <w:t>ír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alá és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két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jelen</w:t>
      </w:r>
      <w:r>
        <w:rPr>
          <w:rFonts w:ascii="Times New Roman" w:eastAsia="Arial Unicode MS" w:hAnsi="Times New Roman"/>
          <w:color w:val="2C2E2C"/>
          <w:spacing w:val="-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volt</w:t>
      </w:r>
      <w:r>
        <w:rPr>
          <w:rFonts w:ascii="Times New Roman" w:eastAsia="Arial Unicode MS" w:hAnsi="Times New Roman"/>
          <w:color w:val="2C2E2C"/>
          <w:spacing w:val="-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tag</w:t>
      </w:r>
      <w:r>
        <w:rPr>
          <w:rFonts w:ascii="Times New Roman" w:eastAsia="Arial Unicode MS" w:hAnsi="Times New Roman"/>
          <w:color w:val="2C2E2C"/>
          <w:spacing w:val="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hitelesít.</w:t>
      </w:r>
      <w:r>
        <w:rPr>
          <w:rFonts w:ascii="Times New Roman" w:eastAsia="Arial Unicode MS" w:hAnsi="Times New Roman"/>
          <w:color w:val="2C2E2C"/>
          <w:spacing w:val="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18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jegyz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könyv</w:t>
      </w:r>
      <w:r>
        <w:rPr>
          <w:rFonts w:ascii="Times New Roman" w:eastAsia="Arial Unicode MS" w:hAnsi="Times New Roman"/>
          <w:color w:val="2C2E2C"/>
          <w:spacing w:val="-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tartalmazza</w:t>
      </w:r>
      <w:r>
        <w:rPr>
          <w:rFonts w:ascii="Times New Roman" w:eastAsia="Arial Unicode MS" w:hAnsi="Times New Roman"/>
          <w:color w:val="2C2E2C"/>
          <w:spacing w:val="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 határozatok</w:t>
      </w:r>
      <w:r>
        <w:rPr>
          <w:rFonts w:ascii="Times New Roman" w:eastAsia="Arial Unicode MS" w:hAnsi="Times New Roman"/>
          <w:color w:val="2C2E2C"/>
          <w:spacing w:val="-2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sorszámát,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döntésének</w:t>
      </w:r>
      <w:r>
        <w:rPr>
          <w:rFonts w:ascii="Times New Roman" w:eastAsia="Arial Unicode MS" w:hAnsi="Times New Roman"/>
          <w:color w:val="2C2E2C"/>
          <w:spacing w:val="-3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tartalmát,</w:t>
      </w:r>
      <w:r>
        <w:rPr>
          <w:rFonts w:ascii="Times New Roman" w:eastAsia="Arial Unicode MS" w:hAnsi="Times New Roman"/>
          <w:color w:val="2C2E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id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pontját</w:t>
      </w:r>
      <w:r>
        <w:rPr>
          <w:rFonts w:ascii="Times New Roman" w:eastAsia="Arial Unicode MS" w:hAnsi="Times New Roman"/>
          <w:color w:val="2C2E2C"/>
          <w:spacing w:val="-2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és</w:t>
      </w:r>
      <w:r>
        <w:rPr>
          <w:rFonts w:ascii="Times New Roman" w:eastAsia="Arial Unicode MS" w:hAnsi="Times New Roman"/>
          <w:color w:val="2C2E2C"/>
          <w:spacing w:val="-2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hatályát,</w:t>
      </w:r>
      <w:r>
        <w:rPr>
          <w:rFonts w:ascii="Times New Roman" w:eastAsia="Arial Unicode MS" w:hAnsi="Times New Roman"/>
          <w:color w:val="2C2E2C"/>
          <w:spacing w:val="-1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illetve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döntést támogatók és ellenz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k számarányát (ha lehetséges,</w:t>
      </w:r>
      <w:r>
        <w:rPr>
          <w:rFonts w:ascii="Times New Roman" w:eastAsia="Arial Unicode MS" w:hAnsi="Times New Roman"/>
          <w:color w:val="2C2E2C"/>
          <w:spacing w:val="-4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személyét).</w:t>
      </w:r>
    </w:p>
    <w:p w:rsidR="00000000" w:rsidRDefault="008E065A">
      <w:pPr>
        <w:widowControl w:val="0"/>
        <w:autoSpaceDE w:val="0"/>
        <w:autoSpaceDN w:val="0"/>
        <w:adjustRightInd w:val="0"/>
        <w:spacing w:before="6"/>
        <w:rPr>
          <w:rFonts w:ascii="Times New Roman" w:eastAsia="Arial Unicode MS" w:hAnsi="Times New Roman"/>
          <w:kern w:val="1"/>
          <w:sz w:val="47"/>
          <w:szCs w:val="47"/>
          <w:u w:color="47473B"/>
        </w:rPr>
      </w:pPr>
    </w:p>
    <w:p w:rsidR="00000000" w:rsidRDefault="008E065A">
      <w:pPr>
        <w:widowControl w:val="0"/>
        <w:numPr>
          <w:ilvl w:val="0"/>
          <w:numId w:val="32"/>
        </w:numPr>
        <w:tabs>
          <w:tab w:val="left" w:pos="1267"/>
        </w:tabs>
        <w:autoSpaceDE w:val="0"/>
        <w:autoSpaceDN w:val="0"/>
        <w:adjustRightInd w:val="0"/>
        <w:spacing w:line="232" w:lineRule="auto"/>
        <w:ind w:left="1096" w:right="1670" w:hanging="8"/>
        <w:rPr>
          <w:rFonts w:ascii="Times New Roman" w:eastAsia="Arial Unicode MS" w:hAnsi="Times New Roman"/>
          <w:color w:val="2C2E2C"/>
          <w:kern w:val="1"/>
          <w:sz w:val="23"/>
          <w:szCs w:val="23"/>
          <w:u w:color="47473B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/</w:t>
      </w:r>
      <w:r>
        <w:rPr>
          <w:rFonts w:ascii="Times New Roman" w:eastAsia="Arial Unicode MS" w:hAnsi="Times New Roman"/>
          <w:color w:val="2C2E2C"/>
          <w:spacing w:val="-3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38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rendes</w:t>
      </w:r>
      <w:r>
        <w:rPr>
          <w:rFonts w:ascii="Times New Roman" w:eastAsia="Arial Unicode MS" w:hAnsi="Times New Roman"/>
          <w:color w:val="2C2E2C"/>
          <w:spacing w:val="-3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tagok</w:t>
      </w:r>
      <w:r>
        <w:rPr>
          <w:rFonts w:ascii="Times New Roman" w:eastAsia="Arial Unicode MS" w:hAnsi="Times New Roman"/>
          <w:color w:val="2C2E2C"/>
          <w:spacing w:val="-3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határozatukat</w:t>
      </w:r>
      <w:r>
        <w:rPr>
          <w:rFonts w:ascii="Times New Roman" w:eastAsia="Arial Unicode MS" w:hAnsi="Times New Roman"/>
          <w:color w:val="2C2E2C"/>
          <w:spacing w:val="-3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3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határozatképesség</w:t>
      </w:r>
      <w:r>
        <w:rPr>
          <w:rFonts w:ascii="Times New Roman" w:eastAsia="Arial Unicode MS" w:hAnsi="Times New Roman"/>
          <w:color w:val="2C2E2C"/>
          <w:spacing w:val="-3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megállapításánál</w:t>
      </w:r>
      <w:r>
        <w:rPr>
          <w:rFonts w:ascii="Times New Roman" w:eastAsia="Arial Unicode MS" w:hAnsi="Times New Roman"/>
          <w:color w:val="2C2E2C"/>
          <w:spacing w:val="-3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figyelembe</w:t>
      </w:r>
      <w:r>
        <w:rPr>
          <w:rFonts w:ascii="Times New Roman" w:eastAsia="Arial Unicode MS" w:hAnsi="Times New Roman"/>
          <w:color w:val="2C2E2C"/>
          <w:spacing w:val="-3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vett szavazatok</w:t>
      </w:r>
      <w:r>
        <w:rPr>
          <w:rFonts w:ascii="Times New Roman" w:eastAsia="Arial Unicode MS" w:hAnsi="Times New Roman"/>
          <w:color w:val="2C2E2C"/>
          <w:spacing w:val="-3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többségével</w:t>
      </w:r>
      <w:r>
        <w:rPr>
          <w:rFonts w:ascii="Times New Roman" w:eastAsia="Arial Unicode MS" w:hAnsi="Times New Roman"/>
          <w:color w:val="2C2E2C"/>
          <w:spacing w:val="-3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hozzák</w:t>
      </w:r>
      <w:r>
        <w:rPr>
          <w:rFonts w:ascii="Times New Roman" w:eastAsia="Arial Unicode MS" w:hAnsi="Times New Roman"/>
          <w:color w:val="2C2E2C"/>
          <w:spacing w:val="-2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meg.</w:t>
      </w:r>
      <w:r>
        <w:rPr>
          <w:rFonts w:ascii="Times New Roman" w:eastAsia="Arial Unicode MS" w:hAnsi="Times New Roman"/>
          <w:color w:val="2C2E2C"/>
          <w:spacing w:val="-2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C2E2C"/>
          <w:spacing w:val="-3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határozat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meghozatalakor</w:t>
      </w:r>
      <w:r>
        <w:rPr>
          <w:rFonts w:ascii="Times New Roman" w:eastAsia="Arial Unicode MS" w:hAnsi="Times New Roman"/>
          <w:color w:val="2C2E2C"/>
          <w:spacing w:val="-2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nem</w:t>
      </w:r>
      <w:r>
        <w:rPr>
          <w:rFonts w:ascii="Times New Roman" w:eastAsia="Arial Unicode MS" w:hAnsi="Times New Roman"/>
          <w:color w:val="2C2E2C"/>
          <w:spacing w:val="-30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szavazhat</w:t>
      </w:r>
      <w:r>
        <w:rPr>
          <w:rFonts w:ascii="Times New Roman" w:eastAsia="Arial Unicode MS" w:hAnsi="Times New Roman"/>
          <w:color w:val="2C2E2C"/>
          <w:spacing w:val="-2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az,</w:t>
      </w:r>
    </w:p>
    <w:p w:rsidR="00000000" w:rsidRDefault="008E065A">
      <w:pPr>
        <w:widowControl w:val="0"/>
        <w:numPr>
          <w:ilvl w:val="1"/>
          <w:numId w:val="32"/>
        </w:numPr>
        <w:tabs>
          <w:tab w:val="left" w:pos="2051"/>
        </w:tabs>
        <w:autoSpaceDE w:val="0"/>
        <w:autoSpaceDN w:val="0"/>
        <w:adjustRightInd w:val="0"/>
        <w:spacing w:before="17" w:line="230" w:lineRule="auto"/>
        <w:ind w:left="1809" w:right="1661" w:hanging="3"/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akit a határozat kötelezettség vagy felel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sség alól mentesít vagy a jogi személy terhére másfajta el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nyben</w:t>
      </w:r>
      <w:r>
        <w:rPr>
          <w:rFonts w:ascii="Times New Roman" w:eastAsia="Arial Unicode MS" w:hAnsi="Times New Roman"/>
          <w:color w:val="2D2F2D"/>
          <w:spacing w:val="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részesít;</w:t>
      </w:r>
    </w:p>
    <w:p w:rsidR="00000000" w:rsidRDefault="008E065A">
      <w:pPr>
        <w:widowControl w:val="0"/>
        <w:numPr>
          <w:ilvl w:val="1"/>
          <w:numId w:val="32"/>
        </w:numPr>
        <w:tabs>
          <w:tab w:val="left" w:pos="2067"/>
        </w:tabs>
        <w:autoSpaceDE w:val="0"/>
        <w:autoSpaceDN w:val="0"/>
        <w:adjustRightInd w:val="0"/>
        <w:spacing w:before="12"/>
        <w:ind w:left="2066" w:hanging="255"/>
        <w:rPr>
          <w:rFonts w:ascii="Times New Roman" w:eastAsia="Arial Unicode MS" w:hAnsi="Times New Roman"/>
          <w:color w:val="2C2E2C"/>
          <w:spacing w:val="-2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akivel a határozat szerint szerz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dést kell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spacing w:val="-2"/>
          <w:kern w:val="1"/>
          <w:sz w:val="25"/>
          <w:szCs w:val="25"/>
          <w:u w:color="47473B"/>
        </w:rPr>
        <w:t>kötni;</w:t>
      </w:r>
    </w:p>
    <w:p w:rsidR="00000000" w:rsidRDefault="008E065A">
      <w:pPr>
        <w:widowControl w:val="0"/>
        <w:autoSpaceDE w:val="0"/>
        <w:autoSpaceDN w:val="0"/>
        <w:adjustRightInd w:val="0"/>
        <w:spacing w:before="7"/>
        <w:ind w:left="1808"/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e) aki ellen a határozat alapjá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n pert kell indítani;</w:t>
      </w:r>
    </w:p>
    <w:p w:rsidR="00000000" w:rsidRDefault="008E065A">
      <w:pPr>
        <w:widowControl w:val="0"/>
        <w:numPr>
          <w:ilvl w:val="0"/>
          <w:numId w:val="33"/>
        </w:numPr>
        <w:tabs>
          <w:tab w:val="left" w:pos="2066"/>
        </w:tabs>
        <w:autoSpaceDE w:val="0"/>
        <w:autoSpaceDN w:val="0"/>
        <w:adjustRightInd w:val="0"/>
        <w:spacing w:before="22" w:line="230" w:lineRule="auto"/>
        <w:ind w:left="1814" w:right="1666" w:firstLine="1"/>
        <w:rPr>
          <w:rFonts w:ascii="Times New Roman" w:eastAsia="Arial Unicode MS" w:hAnsi="Times New Roman"/>
          <w:color w:val="2C2E2E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47473B"/>
        </w:rPr>
        <w:t xml:space="preserve">akinek olyan hozzátartozója érdekelt a döntésben, aki a jogi személynek nem tagja </w:t>
      </w:r>
      <w:r>
        <w:rPr>
          <w:rFonts w:ascii="Times New Roman" w:eastAsia="Arial Unicode MS" w:hAnsi="Times New Roman"/>
          <w:color w:val="2C2E2E"/>
          <w:spacing w:val="-3"/>
          <w:kern w:val="1"/>
          <w:sz w:val="25"/>
          <w:szCs w:val="25"/>
          <w:u w:color="47473B"/>
        </w:rPr>
        <w:t>vagy</w:t>
      </w:r>
      <w:r>
        <w:rPr>
          <w:rFonts w:ascii="Times New Roman" w:eastAsia="Arial Unicode MS" w:hAnsi="Times New Roman"/>
          <w:color w:val="2C2E2E"/>
          <w:spacing w:val="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47473B"/>
        </w:rPr>
        <w:t>alapítója;</w:t>
      </w:r>
    </w:p>
    <w:p w:rsidR="00000000" w:rsidRDefault="008E065A">
      <w:pPr>
        <w:widowControl w:val="0"/>
        <w:numPr>
          <w:ilvl w:val="0"/>
          <w:numId w:val="33"/>
        </w:numPr>
        <w:tabs>
          <w:tab w:val="left" w:pos="2061"/>
        </w:tabs>
        <w:autoSpaceDE w:val="0"/>
        <w:autoSpaceDN w:val="0"/>
        <w:adjustRightInd w:val="0"/>
        <w:spacing w:before="20" w:line="230" w:lineRule="auto"/>
        <w:ind w:left="1827" w:right="1658" w:hanging="10"/>
        <w:rPr>
          <w:rFonts w:ascii="Times New Roman" w:eastAsia="Arial Unicode MS" w:hAnsi="Times New Roman"/>
          <w:color w:val="2B2C2C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B2C2C"/>
          <w:spacing w:val="-4"/>
          <w:kern w:val="1"/>
          <w:sz w:val="25"/>
          <w:szCs w:val="25"/>
          <w:u w:color="47473B"/>
        </w:rPr>
        <w:t xml:space="preserve">aki </w:t>
      </w:r>
      <w:r>
        <w:rPr>
          <w:rFonts w:ascii="Times New Roman" w:eastAsia="Arial Unicode MS" w:hAnsi="Times New Roman"/>
          <w:color w:val="2B2C2C"/>
          <w:kern w:val="1"/>
          <w:sz w:val="25"/>
          <w:szCs w:val="25"/>
          <w:u w:color="47473B"/>
        </w:rPr>
        <w:t>a döntésben érdekelt más szervezettel többségi befolyáson alapuló kapcsolatban áll;</w:t>
      </w:r>
      <w:r>
        <w:rPr>
          <w:rFonts w:ascii="Times New Roman" w:eastAsia="Arial Unicode MS" w:hAnsi="Times New Roman"/>
          <w:color w:val="2B2C2C"/>
          <w:spacing w:val="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B2C2C"/>
          <w:kern w:val="1"/>
          <w:sz w:val="25"/>
          <w:szCs w:val="25"/>
          <w:u w:color="47473B"/>
        </w:rPr>
        <w:t>vagy</w:t>
      </w:r>
    </w:p>
    <w:p w:rsidR="00000000" w:rsidRDefault="008E065A">
      <w:pPr>
        <w:widowControl w:val="0"/>
        <w:numPr>
          <w:ilvl w:val="0"/>
          <w:numId w:val="33"/>
        </w:numPr>
        <w:tabs>
          <w:tab w:val="left" w:pos="2044"/>
        </w:tabs>
        <w:autoSpaceDE w:val="0"/>
        <w:autoSpaceDN w:val="0"/>
        <w:adjustRightInd w:val="0"/>
        <w:spacing w:line="300" w:lineRule="exact"/>
        <w:ind w:left="2043" w:hanging="221"/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D2E2D"/>
          <w:spacing w:val="-13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E2D"/>
          <w:spacing w:val="-62"/>
          <w:kern w:val="1"/>
          <w:sz w:val="25"/>
          <w:szCs w:val="25"/>
          <w:u w:color="47473B"/>
        </w:rPr>
        <w:t>i</w:t>
      </w:r>
      <w:r>
        <w:rPr>
          <w:rFonts w:ascii="Arial" w:eastAsia="Arial Unicode MS" w:hAnsi="Arial" w:cs="Arial"/>
          <w:color w:val="2D2E2D"/>
          <w:kern w:val="1"/>
          <w:position w:val="10"/>
          <w:sz w:val="16"/>
          <w:szCs w:val="16"/>
          <w:u w:color="47473B"/>
        </w:rPr>
        <w:t xml:space="preserve">k </w:t>
      </w:r>
      <w:r>
        <w:rPr>
          <w:rFonts w:ascii="Arial" w:eastAsia="Arial Unicode MS" w:hAnsi="Arial" w:cs="Arial"/>
          <w:color w:val="2D2E2D"/>
          <w:spacing w:val="14"/>
          <w:kern w:val="1"/>
          <w:position w:val="10"/>
          <w:sz w:val="16"/>
          <w:szCs w:val="16"/>
          <w:u w:color="47473B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47473B"/>
        </w:rPr>
        <w:t>egyébkén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t</w:t>
      </w:r>
      <w:r>
        <w:rPr>
          <w:rFonts w:ascii="Times New Roman" w:eastAsia="Arial Unicode MS" w:hAnsi="Times New Roman"/>
          <w:color w:val="2D2E2D"/>
          <w:spacing w:val="1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47473B"/>
        </w:rPr>
        <w:t>személyese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n</w:t>
      </w:r>
      <w:r>
        <w:rPr>
          <w:rFonts w:ascii="Times New Roman" w:eastAsia="Arial Unicode MS" w:hAnsi="Times New Roman"/>
          <w:color w:val="2D2E2D"/>
          <w:spacing w:val="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47473B"/>
        </w:rPr>
        <w:t>érdekel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t</w:t>
      </w:r>
      <w:r>
        <w:rPr>
          <w:rFonts w:ascii="Times New Roman" w:eastAsia="Arial Unicode MS" w:hAnsi="Times New Roman"/>
          <w:color w:val="2D2E2D"/>
          <w:spacing w:val="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E2D"/>
          <w:spacing w:val="-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dö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7473B"/>
        </w:rPr>
        <w:t>ntésben.</w:t>
      </w:r>
    </w:p>
    <w:p w:rsidR="00000000" w:rsidRDefault="008E065A">
      <w:pPr>
        <w:widowControl w:val="0"/>
        <w:autoSpaceDE w:val="0"/>
        <w:autoSpaceDN w:val="0"/>
        <w:adjustRightInd w:val="0"/>
        <w:spacing w:before="7"/>
        <w:rPr>
          <w:rFonts w:ascii="Times New Roman" w:eastAsia="Arial Unicode MS" w:hAnsi="Times New Roman"/>
          <w:kern w:val="1"/>
          <w:sz w:val="10"/>
          <w:szCs w:val="10"/>
          <w:u w:color="47473B"/>
        </w:rPr>
      </w:pPr>
    </w:p>
    <w:p w:rsidR="00000000" w:rsidRDefault="008E065A">
      <w:pPr>
        <w:widowControl w:val="0"/>
        <w:numPr>
          <w:ilvl w:val="0"/>
          <w:numId w:val="34"/>
        </w:numPr>
        <w:tabs>
          <w:tab w:val="left" w:pos="1290"/>
        </w:tabs>
        <w:autoSpaceDE w:val="0"/>
        <w:autoSpaceDN w:val="0"/>
        <w:adjustRightInd w:val="0"/>
        <w:spacing w:before="137" w:line="230" w:lineRule="auto"/>
        <w:ind w:left="1117" w:right="1637" w:hanging="3"/>
        <w:jc w:val="both"/>
        <w:rPr>
          <w:rFonts w:ascii="Times New Roman" w:eastAsia="Arial Unicode MS" w:hAnsi="Times New Roman"/>
          <w:color w:val="2C2E2C"/>
          <w:kern w:val="1"/>
          <w:sz w:val="23"/>
          <w:szCs w:val="23"/>
          <w:u w:color="47473B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/ A közgy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lés határozatát -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alapszabály vagy törvény eltér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 rendelkezése hiányában - egyszer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 szótöbbséggel, nyílt szavazással hozza.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egyesület alapszabályának módosításához a jelen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>lév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tagok háromnegyedes szótöbbséggel hozott határozata s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zükséges.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7473B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egyesület céljának módosításához és </w:t>
      </w:r>
      <w:r>
        <w:rPr>
          <w:rFonts w:ascii="Times New Roman" w:eastAsia="Arial Unicode MS" w:hAnsi="Times New Roman"/>
          <w:color w:val="2C2E2C"/>
          <w:spacing w:val="-5"/>
          <w:kern w:val="1"/>
          <w:sz w:val="25"/>
          <w:szCs w:val="25"/>
          <w:u w:color="47473B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egyesület megsz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nésér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l szóló közgy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lési döntéshez a szavazati joggal rendelkez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 xml:space="preserve"> tagok háromnegyedes szótöbbséggel hozott határozata</w:t>
      </w:r>
      <w:r>
        <w:rPr>
          <w:rFonts w:ascii="Times New Roman" w:eastAsia="Arial Unicode MS" w:hAnsi="Times New Roman"/>
          <w:color w:val="2C2E2C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7473B"/>
        </w:rPr>
        <w:t>szükséges.</w:t>
      </w:r>
    </w:p>
    <w:p w:rsidR="00000000" w:rsidRDefault="008E065A">
      <w:pPr>
        <w:widowControl w:val="0"/>
        <w:numPr>
          <w:ilvl w:val="0"/>
          <w:numId w:val="34"/>
        </w:numPr>
        <w:tabs>
          <w:tab w:val="left" w:pos="1304"/>
        </w:tabs>
        <w:autoSpaceDE w:val="0"/>
        <w:autoSpaceDN w:val="0"/>
        <w:adjustRightInd w:val="0"/>
        <w:spacing w:before="278" w:line="232" w:lineRule="auto"/>
        <w:ind w:left="1130" w:right="1625" w:hanging="2"/>
        <w:jc w:val="both"/>
        <w:rPr>
          <w:rFonts w:ascii="Times New Roman" w:eastAsia="Arial Unicode MS" w:hAnsi="Times New Roman"/>
          <w:color w:val="2D2F2D"/>
          <w:kern w:val="1"/>
          <w:sz w:val="23"/>
          <w:szCs w:val="23"/>
          <w:u w:color="47473B"/>
        </w:rPr>
      </w:pP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/</w:t>
      </w:r>
      <w:r>
        <w:rPr>
          <w:rFonts w:ascii="Times New Roman" w:eastAsia="Arial Unicode MS" w:hAnsi="Times New Roman"/>
          <w:color w:val="2D2F2D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F2D"/>
          <w:spacing w:val="-1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közgy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lési</w:t>
      </w:r>
      <w:r>
        <w:rPr>
          <w:rFonts w:ascii="Times New Roman" w:eastAsia="Arial Unicode MS" w:hAnsi="Times New Roman"/>
          <w:color w:val="2D2F2D"/>
          <w:spacing w:val="-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határozatokat</w:t>
      </w:r>
      <w:r>
        <w:rPr>
          <w:rFonts w:ascii="Times New Roman" w:eastAsia="Arial Unicode MS" w:hAnsi="Times New Roman"/>
          <w:color w:val="2D2F2D"/>
          <w:spacing w:val="-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F2D"/>
          <w:spacing w:val="-6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levezet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D2F2D"/>
          <w:spacing w:val="-8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elnök</w:t>
      </w:r>
      <w:r>
        <w:rPr>
          <w:rFonts w:ascii="Times New Roman" w:eastAsia="Arial Unicode MS" w:hAnsi="Times New Roman"/>
          <w:color w:val="2D2F2D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F2D"/>
          <w:spacing w:val="-1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közgy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lé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sen</w:t>
      </w:r>
      <w:r>
        <w:rPr>
          <w:rFonts w:ascii="Times New Roman" w:eastAsia="Arial Unicode MS" w:hAnsi="Times New Roman"/>
          <w:color w:val="2D2F2D"/>
          <w:spacing w:val="-12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szóban kihirdeti</w:t>
      </w:r>
      <w:r>
        <w:rPr>
          <w:rFonts w:ascii="Times New Roman" w:eastAsia="Arial Unicode MS" w:hAnsi="Times New Roman"/>
          <w:color w:val="2D2F2D"/>
          <w:spacing w:val="-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és</w:t>
      </w:r>
      <w:r>
        <w:rPr>
          <w:rFonts w:ascii="Times New Roman" w:eastAsia="Arial Unicode MS" w:hAnsi="Times New Roman"/>
          <w:color w:val="2D2F2D"/>
          <w:spacing w:val="-1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spacing w:val="-5"/>
          <w:kern w:val="1"/>
          <w:sz w:val="25"/>
          <w:szCs w:val="25"/>
          <w:u w:color="47473B"/>
        </w:rPr>
        <w:t xml:space="preserve">az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érintett</w:t>
      </w:r>
      <w:r>
        <w:rPr>
          <w:rFonts w:ascii="Times New Roman" w:eastAsia="Arial Unicode MS" w:hAnsi="Times New Roman"/>
          <w:color w:val="2D2F2D"/>
          <w:spacing w:val="-2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tag(okk)al</w:t>
      </w:r>
      <w:r>
        <w:rPr>
          <w:rFonts w:ascii="Times New Roman" w:eastAsia="Arial Unicode MS" w:hAnsi="Times New Roman"/>
          <w:color w:val="2D2F2D"/>
          <w:spacing w:val="-2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a</w:t>
      </w:r>
      <w:r>
        <w:rPr>
          <w:rFonts w:ascii="Times New Roman" w:eastAsia="Arial Unicode MS" w:hAnsi="Times New Roman"/>
          <w:color w:val="2D2F2D"/>
          <w:spacing w:val="-27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határozat</w:t>
      </w:r>
      <w:r>
        <w:rPr>
          <w:rFonts w:ascii="Times New Roman" w:eastAsia="Arial Unicode MS" w:hAnsi="Times New Roman"/>
          <w:color w:val="2D2F2D"/>
          <w:spacing w:val="-2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meghozatalát</w:t>
      </w:r>
      <w:r>
        <w:rPr>
          <w:rFonts w:ascii="Times New Roman" w:eastAsia="Arial Unicode MS" w:hAnsi="Times New Roman"/>
          <w:color w:val="2D2F2D"/>
          <w:spacing w:val="-2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követ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D2F2D"/>
          <w:spacing w:val="-15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15</w:t>
      </w:r>
      <w:r>
        <w:rPr>
          <w:rFonts w:ascii="Times New Roman" w:eastAsia="Arial Unicode MS" w:hAnsi="Times New Roman"/>
          <w:color w:val="2D2F2D"/>
          <w:spacing w:val="-1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spacing w:val="-4"/>
          <w:kern w:val="1"/>
          <w:sz w:val="25"/>
          <w:szCs w:val="25"/>
          <w:u w:color="47473B"/>
        </w:rPr>
        <w:t>napon</w:t>
      </w:r>
      <w:r>
        <w:rPr>
          <w:rFonts w:ascii="Times New Roman" w:eastAsia="Arial Unicode MS" w:hAnsi="Times New Roman"/>
          <w:color w:val="2D2F2D"/>
          <w:spacing w:val="-2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belül</w:t>
      </w:r>
      <w:r>
        <w:rPr>
          <w:rFonts w:ascii="Times New Roman" w:eastAsia="Arial Unicode MS" w:hAnsi="Times New Roman"/>
          <w:color w:val="2D2F2D"/>
          <w:spacing w:val="-29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írásban,</w:t>
      </w:r>
      <w:r>
        <w:rPr>
          <w:rFonts w:ascii="Times New Roman" w:eastAsia="Arial Unicode MS" w:hAnsi="Times New Roman"/>
          <w:color w:val="2D2F2D"/>
          <w:spacing w:val="-24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 xml:space="preserve">igazolható módon </w:t>
      </w:r>
      <w:r>
        <w:rPr>
          <w:rFonts w:ascii="Times New Roman" w:eastAsia="Arial Unicode MS" w:hAnsi="Times New Roman"/>
          <w:color w:val="2D2F2D"/>
          <w:spacing w:val="-5"/>
          <w:kern w:val="1"/>
          <w:sz w:val="25"/>
          <w:szCs w:val="25"/>
          <w:u w:color="47473B"/>
        </w:rPr>
        <w:t xml:space="preserve">is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közli a határozatnak az egyesület honlapján történ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ő</w:t>
      </w:r>
      <w:r>
        <w:rPr>
          <w:rFonts w:ascii="Times New Roman" w:eastAsia="Arial Unicode MS" w:hAnsi="Times New Roman"/>
          <w:color w:val="2D2F2D"/>
          <w:spacing w:val="53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73B"/>
        </w:rPr>
        <w:t>közzétételével</w:t>
      </w:r>
    </w:p>
    <w:p w:rsidR="00000000" w:rsidRDefault="008E065A">
      <w:pPr>
        <w:widowControl w:val="0"/>
        <w:autoSpaceDE w:val="0"/>
        <w:autoSpaceDN w:val="0"/>
        <w:adjustRightInd w:val="0"/>
        <w:spacing w:line="284" w:lineRule="exact"/>
        <w:ind w:left="1132"/>
        <w:rPr>
          <w:rFonts w:ascii="Times New Roman" w:eastAsia="Arial Unicode MS" w:hAnsi="Times New Roman"/>
          <w:color w:val="303333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303333"/>
          <w:kern w:val="1"/>
          <w:sz w:val="25"/>
          <w:szCs w:val="25"/>
          <w:u w:color="47473B"/>
        </w:rPr>
        <w:t>egyidej</w:t>
      </w:r>
      <w:r>
        <w:rPr>
          <w:rFonts w:ascii="Times New Roman" w:eastAsia="Arial Unicode MS" w:hAnsi="Times New Roman"/>
          <w:color w:val="303333"/>
          <w:kern w:val="1"/>
          <w:sz w:val="25"/>
          <w:szCs w:val="25"/>
          <w:u w:color="47473B"/>
        </w:rPr>
        <w:t>ű</w:t>
      </w:r>
      <w:r>
        <w:rPr>
          <w:rFonts w:ascii="Times New Roman" w:eastAsia="Arial Unicode MS" w:hAnsi="Times New Roman"/>
          <w:color w:val="303333"/>
          <w:kern w:val="1"/>
          <w:sz w:val="25"/>
          <w:szCs w:val="25"/>
          <w:u w:color="47473B"/>
        </w:rPr>
        <w:t>leg.</w:t>
      </w:r>
    </w:p>
    <w:p w:rsidR="00000000" w:rsidRDefault="008E065A">
      <w:pPr>
        <w:widowControl w:val="0"/>
        <w:autoSpaceDE w:val="0"/>
        <w:autoSpaceDN w:val="0"/>
        <w:adjustRightInd w:val="0"/>
        <w:spacing w:before="116"/>
        <w:ind w:right="1675"/>
        <w:jc w:val="right"/>
        <w:rPr>
          <w:rFonts w:ascii="Times New Roman" w:eastAsia="Arial Unicode MS" w:hAnsi="Times New Roman"/>
          <w:color w:val="2B2B2B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2B2B2B"/>
          <w:kern w:val="1"/>
          <w:sz w:val="25"/>
          <w:szCs w:val="25"/>
          <w:u w:color="47473B"/>
        </w:rPr>
        <w:t>9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20"/>
          <w:szCs w:val="20"/>
          <w:u w:color="47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0"/>
        <w:rPr>
          <w:rFonts w:ascii="Times New Roman" w:eastAsia="Arial Unicode MS" w:hAnsi="Times New Roman"/>
          <w:kern w:val="1"/>
          <w:sz w:val="16"/>
          <w:szCs w:val="16"/>
          <w:u w:color="4747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7"/>
        <w:ind w:left="1713" w:right="2327"/>
        <w:jc w:val="center"/>
        <w:rPr>
          <w:rFonts w:ascii="Times New Roman" w:eastAsia="Arial Unicode MS" w:hAnsi="Times New Roman"/>
          <w:color w:val="303433"/>
          <w:kern w:val="1"/>
          <w:sz w:val="25"/>
          <w:szCs w:val="25"/>
          <w:u w:color="47473B"/>
        </w:rPr>
      </w:pPr>
      <w:r>
        <w:rPr>
          <w:rFonts w:ascii="Times New Roman" w:eastAsia="Arial Unicode MS" w:hAnsi="Times New Roman"/>
          <w:color w:val="303433"/>
          <w:kern w:val="1"/>
          <w:sz w:val="25"/>
          <w:szCs w:val="25"/>
          <w:u w:color="47473B"/>
        </w:rPr>
        <w:t>IX.</w:t>
      </w:r>
    </w:p>
    <w:p w:rsidR="00000000" w:rsidRDefault="008E065A">
      <w:pPr>
        <w:widowControl w:val="0"/>
        <w:numPr>
          <w:ilvl w:val="0"/>
          <w:numId w:val="35"/>
        </w:numPr>
        <w:tabs>
          <w:tab w:val="left" w:pos="542"/>
        </w:tabs>
        <w:autoSpaceDE w:val="0"/>
        <w:autoSpaceDN w:val="0"/>
        <w:adjustRightInd w:val="0"/>
        <w:spacing w:before="246"/>
        <w:ind w:left="541" w:hanging="151"/>
        <w:rPr>
          <w:rFonts w:ascii="Times New Roman" w:eastAsia="Arial Unicode MS" w:hAnsi="Times New Roman"/>
          <w:i/>
          <w:iCs/>
          <w:color w:val="2E302F"/>
          <w:kern w:val="1"/>
          <w:sz w:val="23"/>
          <w:szCs w:val="23"/>
          <w:u w:color="3B4044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73B"/>
        </w:rPr>
        <w:t>/ Az</w:t>
      </w:r>
      <w:r>
        <w:rPr>
          <w:rFonts w:ascii="Times New Roman" w:eastAsia="Arial Unicode MS" w:hAnsi="Times New Roman"/>
          <w:color w:val="2E302F"/>
          <w:spacing w:val="-21"/>
          <w:kern w:val="1"/>
          <w:sz w:val="25"/>
          <w:szCs w:val="25"/>
          <w:u w:color="47473B"/>
        </w:rPr>
        <w:t xml:space="preserve"> </w:t>
      </w:r>
      <w:r>
        <w:rPr>
          <w:rFonts w:ascii="Times New Roman" w:eastAsia="Arial Unicode MS" w:hAnsi="Times New Roman"/>
          <w:i/>
          <w:iCs/>
          <w:color w:val="2E302F"/>
          <w:kern w:val="1"/>
          <w:sz w:val="25"/>
          <w:szCs w:val="25"/>
          <w:u w:val="thick" w:color="3B4044"/>
        </w:rPr>
        <w:t>Elnökség:</w:t>
      </w:r>
    </w:p>
    <w:p w:rsidR="00000000" w:rsidRDefault="008E065A">
      <w:pPr>
        <w:widowControl w:val="0"/>
        <w:autoSpaceDE w:val="0"/>
        <w:autoSpaceDN w:val="0"/>
        <w:adjustRightInd w:val="0"/>
        <w:spacing w:before="10"/>
        <w:rPr>
          <w:rFonts w:ascii="Times New Roman" w:eastAsia="Arial Unicode MS" w:hAnsi="Times New Roman"/>
          <w:i/>
          <w:iCs/>
          <w:kern w:val="1"/>
          <w:sz w:val="13"/>
          <w:szCs w:val="13"/>
          <w:u w:color="3B4044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42" w:line="228" w:lineRule="auto"/>
        <w:ind w:left="344" w:right="1680" w:firstLine="21"/>
        <w:jc w:val="both"/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</w:pP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3B4044"/>
        </w:rPr>
        <w:t>A</w:t>
      </w:r>
      <w:r>
        <w:rPr>
          <w:rFonts w:ascii="Times New Roman" w:eastAsia="Arial Unicode MS" w:hAnsi="Times New Roman"/>
          <w:color w:val="2D2F2E"/>
          <w:spacing w:val="-32"/>
          <w:kern w:val="1"/>
          <w:sz w:val="25"/>
          <w:szCs w:val="25"/>
          <w:u w:color="3B40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3B4044"/>
        </w:rPr>
        <w:t>Szövetség</w:t>
      </w:r>
      <w:r>
        <w:rPr>
          <w:rFonts w:ascii="Times New Roman" w:eastAsia="Arial Unicode MS" w:hAnsi="Times New Roman"/>
          <w:color w:val="2D2F2E"/>
          <w:spacing w:val="-27"/>
          <w:kern w:val="1"/>
          <w:sz w:val="25"/>
          <w:szCs w:val="25"/>
          <w:u w:color="3B40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3B4044"/>
        </w:rPr>
        <w:t>ügyvezet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3B4044"/>
        </w:rPr>
        <w:t>ő</w:t>
      </w:r>
      <w:r>
        <w:rPr>
          <w:rFonts w:ascii="Times New Roman" w:eastAsia="Arial Unicode MS" w:hAnsi="Times New Roman"/>
          <w:color w:val="2D2F2E"/>
          <w:spacing w:val="-29"/>
          <w:kern w:val="1"/>
          <w:sz w:val="25"/>
          <w:szCs w:val="25"/>
          <w:u w:color="3B40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3B4044"/>
        </w:rPr>
        <w:t>szerve</w:t>
      </w:r>
      <w:r>
        <w:rPr>
          <w:rFonts w:ascii="Times New Roman" w:eastAsia="Arial Unicode MS" w:hAnsi="Times New Roman"/>
          <w:color w:val="2D2F2E"/>
          <w:spacing w:val="-28"/>
          <w:kern w:val="1"/>
          <w:sz w:val="25"/>
          <w:szCs w:val="25"/>
          <w:u w:color="3B4044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444444"/>
        </w:rPr>
        <w:t>a</w:t>
      </w:r>
      <w:r>
        <w:rPr>
          <w:rFonts w:ascii="Times New Roman" w:eastAsia="Arial Unicode MS" w:hAnsi="Times New Roman"/>
          <w:i/>
          <w:iCs/>
          <w:color w:val="2D2F2E"/>
          <w:spacing w:val="-23"/>
          <w:kern w:val="1"/>
          <w:sz w:val="25"/>
          <w:szCs w:val="25"/>
          <w:u w:val="thick"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val="thick" w:color="444444"/>
        </w:rPr>
        <w:t>7</w:t>
      </w:r>
      <w:r>
        <w:rPr>
          <w:rFonts w:ascii="Times New Roman" w:eastAsia="Arial Unicode MS" w:hAnsi="Times New Roman"/>
          <w:color w:val="2D2F2E"/>
          <w:spacing w:val="-37"/>
          <w:kern w:val="1"/>
          <w:sz w:val="25"/>
          <w:szCs w:val="25"/>
          <w:u w:val="thick" w:color="444444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spacing w:val="-3"/>
          <w:kern w:val="1"/>
          <w:sz w:val="25"/>
          <w:szCs w:val="25"/>
          <w:u w:val="thick" w:color="444444"/>
        </w:rPr>
        <w:t>tagú</w:t>
      </w:r>
      <w:r>
        <w:rPr>
          <w:rFonts w:ascii="Times New Roman" w:eastAsia="Arial Unicode MS" w:hAnsi="Times New Roman"/>
          <w:i/>
          <w:iCs/>
          <w:color w:val="2D2F2E"/>
          <w:spacing w:val="-37"/>
          <w:kern w:val="1"/>
          <w:sz w:val="25"/>
          <w:szCs w:val="25"/>
          <w:u w:val="thick" w:color="444444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444444"/>
        </w:rPr>
        <w:t>Elnökség.</w:t>
      </w:r>
      <w:r>
        <w:rPr>
          <w:rFonts w:ascii="Times New Roman" w:eastAsia="Arial Unicode MS" w:hAnsi="Times New Roman"/>
          <w:i/>
          <w:iCs/>
          <w:color w:val="2D2F2E"/>
          <w:spacing w:val="-31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amely</w:t>
      </w:r>
      <w:r>
        <w:rPr>
          <w:rFonts w:ascii="Times New Roman" w:eastAsia="Arial Unicode MS" w:hAnsi="Times New Roman"/>
          <w:color w:val="2D2F2E"/>
          <w:spacing w:val="-34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dönt</w:t>
      </w:r>
      <w:r>
        <w:rPr>
          <w:rFonts w:ascii="Times New Roman" w:eastAsia="Arial Unicode MS" w:hAnsi="Times New Roman"/>
          <w:color w:val="2D2F2E"/>
          <w:spacing w:val="-30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mindazon</w:t>
      </w:r>
      <w:r>
        <w:rPr>
          <w:rFonts w:ascii="Times New Roman" w:eastAsia="Arial Unicode MS" w:hAnsi="Times New Roman"/>
          <w:color w:val="2D2F2E"/>
          <w:spacing w:val="-34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kérdésekben,</w:t>
      </w:r>
      <w:r>
        <w:rPr>
          <w:rFonts w:ascii="Times New Roman" w:eastAsia="Arial Unicode MS" w:hAnsi="Times New Roman"/>
          <w:color w:val="2D2F2E"/>
          <w:spacing w:val="-30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amelyet jogszabály</w:t>
      </w:r>
      <w:r>
        <w:rPr>
          <w:rFonts w:ascii="Times New Roman" w:eastAsia="Arial Unicode MS" w:hAnsi="Times New Roman"/>
          <w:color w:val="2D2F2E"/>
          <w:spacing w:val="-12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vagy</w:t>
      </w:r>
      <w:r>
        <w:rPr>
          <w:rFonts w:ascii="Times New Roman" w:eastAsia="Arial Unicode MS" w:hAnsi="Times New Roman"/>
          <w:color w:val="2D2F2E"/>
          <w:spacing w:val="-8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alapszabály</w:t>
      </w:r>
      <w:r>
        <w:rPr>
          <w:rFonts w:ascii="Times New Roman" w:eastAsia="Arial Unicode MS" w:hAnsi="Times New Roman"/>
          <w:color w:val="2D2F2E"/>
          <w:spacing w:val="-14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nem</w:t>
      </w:r>
      <w:r>
        <w:rPr>
          <w:rFonts w:ascii="Times New Roman" w:eastAsia="Arial Unicode MS" w:hAnsi="Times New Roman"/>
          <w:color w:val="2D2F2E"/>
          <w:spacing w:val="-5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utal</w:t>
      </w:r>
      <w:r>
        <w:rPr>
          <w:rFonts w:ascii="Times New Roman" w:eastAsia="Arial Unicode MS" w:hAnsi="Times New Roman"/>
          <w:color w:val="2D2F2E"/>
          <w:spacing w:val="-5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a</w:t>
      </w:r>
      <w:r>
        <w:rPr>
          <w:rFonts w:ascii="Times New Roman" w:eastAsia="Arial Unicode MS" w:hAnsi="Times New Roman"/>
          <w:color w:val="2D2F2E"/>
          <w:spacing w:val="-18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közgy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ű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lés</w:t>
      </w:r>
      <w:r>
        <w:rPr>
          <w:rFonts w:ascii="Times New Roman" w:eastAsia="Arial Unicode MS" w:hAnsi="Times New Roman"/>
          <w:color w:val="2D2F2E"/>
          <w:spacing w:val="-8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kizárólagos</w:t>
      </w:r>
      <w:r>
        <w:rPr>
          <w:rFonts w:ascii="Times New Roman" w:eastAsia="Arial Unicode MS" w:hAnsi="Times New Roman"/>
          <w:color w:val="2D2F2E"/>
          <w:spacing w:val="-20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44444"/>
        </w:rPr>
        <w:t>hatáskörébe.</w:t>
      </w:r>
    </w:p>
    <w:p w:rsidR="00000000" w:rsidRDefault="008E065A">
      <w:pPr>
        <w:widowControl w:val="0"/>
        <w:autoSpaceDE w:val="0"/>
        <w:autoSpaceDN w:val="0"/>
        <w:adjustRightInd w:val="0"/>
        <w:spacing w:before="260"/>
        <w:ind w:left="414"/>
        <w:jc w:val="both"/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color="3B4040"/>
        </w:rPr>
      </w:pPr>
      <w:r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val="thick" w:color="3B4040"/>
        </w:rPr>
        <w:t>Az Elnökség összetétele és</w:t>
      </w:r>
      <w:r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2F"/>
          <w:kern w:val="1"/>
          <w:sz w:val="25"/>
          <w:szCs w:val="25"/>
          <w:u w:val="thick" w:color="3B4040"/>
        </w:rPr>
        <w:t>feladatai:</w:t>
      </w:r>
    </w:p>
    <w:p w:rsidR="00000000" w:rsidRDefault="008E065A">
      <w:pPr>
        <w:widowControl w:val="0"/>
        <w:autoSpaceDE w:val="0"/>
        <w:autoSpaceDN w:val="0"/>
        <w:adjustRightInd w:val="0"/>
        <w:spacing w:before="273"/>
        <w:ind w:left="359"/>
        <w:jc w:val="both"/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</w:pPr>
      <w:r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  <w:t>Az Elnökség az Elnökb</w:t>
      </w:r>
      <w:r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  <w:t>ő</w:t>
      </w:r>
      <w:r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  <w:t>l. 2 Elnökhelyettesb</w:t>
      </w:r>
      <w:r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  <w:t>ő</w:t>
      </w:r>
      <w:r>
        <w:rPr>
          <w:rFonts w:ascii="Times New Roman" w:eastAsia="Arial Unicode MS" w:hAnsi="Times New Roman"/>
          <w:i/>
          <w:iCs/>
          <w:color w:val="2F302E"/>
          <w:kern w:val="1"/>
          <w:sz w:val="25"/>
          <w:szCs w:val="25"/>
          <w:u w:color="3B4040"/>
        </w:rPr>
        <w:t>l és 4 elnökségi tagból áll.</w:t>
      </w:r>
    </w:p>
    <w:p w:rsidR="00000000" w:rsidRDefault="008E065A">
      <w:pPr>
        <w:widowControl w:val="0"/>
        <w:numPr>
          <w:ilvl w:val="1"/>
          <w:numId w:val="36"/>
        </w:numPr>
        <w:tabs>
          <w:tab w:val="left" w:pos="1239"/>
        </w:tabs>
        <w:autoSpaceDE w:val="0"/>
        <w:autoSpaceDN w:val="0"/>
        <w:adjustRightInd w:val="0"/>
        <w:spacing w:before="274" w:line="273" w:lineRule="exact"/>
        <w:ind w:left="1238" w:hanging="163"/>
        <w:jc w:val="both"/>
        <w:rPr>
          <w:rFonts w:ascii="Times New Roman" w:eastAsia="Arial Unicode MS" w:hAnsi="Times New Roman"/>
          <w:i/>
          <w:iCs/>
          <w:color w:val="2F3130"/>
          <w:kern w:val="1"/>
          <w:sz w:val="23"/>
          <w:szCs w:val="23"/>
          <w:u w:color="3B4040"/>
        </w:rPr>
      </w:pPr>
      <w:r>
        <w:rPr>
          <w:rFonts w:ascii="Times New Roman" w:eastAsia="Arial Unicode MS" w:hAnsi="Times New Roman"/>
          <w:i/>
          <w:iCs/>
          <w:color w:val="2F3130"/>
          <w:spacing w:val="5"/>
          <w:kern w:val="1"/>
          <w:sz w:val="25"/>
          <w:szCs w:val="25"/>
          <w:u w:color="3B4040"/>
        </w:rPr>
        <w:t>/Az</w:t>
      </w:r>
      <w:r>
        <w:rPr>
          <w:rFonts w:ascii="Times New Roman" w:eastAsia="Arial Unicode MS" w:hAnsi="Times New Roman"/>
          <w:i/>
          <w:iCs/>
          <w:color w:val="2F3130"/>
          <w:spacing w:val="-24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spacing w:val="2"/>
          <w:kern w:val="1"/>
          <w:sz w:val="25"/>
          <w:szCs w:val="25"/>
          <w:u w:color="3B4040"/>
        </w:rPr>
        <w:t>Elnökség</w:t>
      </w:r>
      <w:r>
        <w:rPr>
          <w:rFonts w:ascii="Times New Roman" w:eastAsia="Arial Unicode MS" w:hAnsi="Times New Roman"/>
          <w:i/>
          <w:iCs/>
          <w:color w:val="2F3130"/>
          <w:spacing w:val="-2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két</w:t>
      </w:r>
      <w:r>
        <w:rPr>
          <w:rFonts w:ascii="Times New Roman" w:eastAsia="Arial Unicode MS" w:hAnsi="Times New Roman"/>
          <w:i/>
          <w:iCs/>
          <w:color w:val="2F3130"/>
          <w:spacing w:val="-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közgy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ű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lés</w:t>
      </w:r>
      <w:r>
        <w:rPr>
          <w:rFonts w:ascii="Times New Roman" w:eastAsia="Arial Unicode MS" w:hAnsi="Times New Roman"/>
          <w:i/>
          <w:iCs/>
          <w:color w:val="2F3130"/>
          <w:spacing w:val="-10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között</w:t>
      </w:r>
      <w:r>
        <w:rPr>
          <w:rFonts w:ascii="Times New Roman" w:eastAsia="Arial Unicode MS" w:hAnsi="Times New Roman"/>
          <w:i/>
          <w:iCs/>
          <w:color w:val="2F3130"/>
          <w:spacing w:val="-4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a</w:t>
      </w:r>
      <w:r>
        <w:rPr>
          <w:rFonts w:ascii="Times New Roman" w:eastAsia="Arial Unicode MS" w:hAnsi="Times New Roman"/>
          <w:i/>
          <w:iCs/>
          <w:color w:val="2F3130"/>
          <w:spacing w:val="-17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Szövetség</w:t>
      </w:r>
      <w:r>
        <w:rPr>
          <w:rFonts w:ascii="Times New Roman" w:eastAsia="Arial Unicode MS" w:hAnsi="Times New Roman"/>
          <w:i/>
          <w:iCs/>
          <w:color w:val="2F3130"/>
          <w:spacing w:val="-6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tevékenységének</w:t>
      </w:r>
      <w:r>
        <w:rPr>
          <w:rFonts w:ascii="Times New Roman" w:eastAsia="Arial Unicode MS" w:hAnsi="Times New Roman"/>
          <w:i/>
          <w:iCs/>
          <w:color w:val="2F3130"/>
          <w:spacing w:val="-4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F3130"/>
          <w:kern w:val="1"/>
          <w:sz w:val="25"/>
          <w:szCs w:val="25"/>
          <w:u w:color="3B4040"/>
        </w:rPr>
        <w:t>irányítója.</w:t>
      </w:r>
    </w:p>
    <w:p w:rsidR="00000000" w:rsidRDefault="008E065A">
      <w:pPr>
        <w:widowControl w:val="0"/>
        <w:autoSpaceDE w:val="0"/>
        <w:autoSpaceDN w:val="0"/>
        <w:adjustRightInd w:val="0"/>
        <w:spacing w:line="230" w:lineRule="auto"/>
        <w:ind w:left="376" w:right="1679" w:hanging="3"/>
        <w:jc w:val="both"/>
        <w:rPr>
          <w:rFonts w:ascii="Times New Roman" w:eastAsia="Arial Unicode MS" w:hAnsi="Times New Roman"/>
          <w:color w:val="2D2E2D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A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közgy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ű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lés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által</w:t>
      </w:r>
      <w:r>
        <w:rPr>
          <w:rFonts w:ascii="Times New Roman" w:eastAsia="Arial Unicode MS" w:hAnsi="Times New Roman"/>
          <w:color w:val="2D2E2D"/>
          <w:spacing w:val="-28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j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>ó</w:t>
      </w:r>
      <w:r>
        <w:rPr>
          <w:rFonts w:ascii="Times New Roman" w:eastAsia="Arial Unicode MS" w:hAnsi="Times New Roman"/>
          <w:color w:val="2D2E2D"/>
          <w:spacing w:val="-22"/>
          <w:kern w:val="1"/>
          <w:sz w:val="25"/>
          <w:szCs w:val="25"/>
          <w:u w:color="3B4040"/>
        </w:rPr>
        <w:t>v</w:t>
      </w:r>
      <w:r>
        <w:rPr>
          <w:rFonts w:ascii="Arial" w:eastAsia="Arial Unicode MS" w:hAnsi="Arial" w:cs="Arial"/>
          <w:color w:val="2D2E2D"/>
          <w:spacing w:val="-1"/>
          <w:kern w:val="1"/>
          <w:position w:val="10"/>
          <w:sz w:val="16"/>
          <w:szCs w:val="16"/>
          <w:u w:color="3B4040"/>
        </w:rPr>
        <w:t>á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hagyot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t</w:t>
      </w:r>
      <w:r>
        <w:rPr>
          <w:rFonts w:ascii="Times New Roman" w:eastAsia="Arial Unicode MS" w:hAnsi="Times New Roman"/>
          <w:color w:val="2D2E2D"/>
          <w:spacing w:val="2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éve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s</w:t>
      </w:r>
      <w:r>
        <w:rPr>
          <w:rFonts w:ascii="Times New Roman" w:eastAsia="Arial Unicode MS" w:hAnsi="Times New Roman"/>
          <w:color w:val="2D2E2D"/>
          <w:spacing w:val="-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pr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o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g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>r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amban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meghatározot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t</w:t>
      </w:r>
      <w:r>
        <w:rPr>
          <w:rFonts w:ascii="Times New Roman" w:eastAsia="Arial Unicode MS" w:hAnsi="Times New Roman"/>
          <w:color w:val="2D2E2D"/>
          <w:spacing w:val="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id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ő</w:t>
      </w:r>
      <w:r>
        <w:rPr>
          <w:rFonts w:ascii="Times New Roman" w:eastAsia="Arial Unicode MS" w:hAnsi="Times New Roman"/>
          <w:color w:val="2D2E2D"/>
          <w:spacing w:val="-1"/>
          <w:kern w:val="1"/>
          <w:sz w:val="25"/>
          <w:szCs w:val="25"/>
          <w:u w:color="3B4040"/>
        </w:rPr>
        <w:t>ben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,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spacing w:val="4"/>
          <w:kern w:val="1"/>
          <w:sz w:val="25"/>
          <w:szCs w:val="25"/>
          <w:u w:color="3B4040"/>
        </w:rPr>
        <w:t>d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e</w:t>
      </w:r>
      <w:r>
        <w:rPr>
          <w:rFonts w:ascii="Times New Roman" w:eastAsia="Arial Unicode MS" w:hAnsi="Times New Roman"/>
          <w:color w:val="2D2E2D"/>
          <w:spacing w:val="-7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évente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legalább</w:t>
      </w:r>
      <w:r>
        <w:rPr>
          <w:rFonts w:ascii="Times New Roman" w:eastAsia="Arial Unicode MS" w:hAnsi="Times New Roman"/>
          <w:color w:val="2D2E2D"/>
          <w:spacing w:val="-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spacing w:val="-2"/>
          <w:kern w:val="1"/>
          <w:sz w:val="25"/>
          <w:szCs w:val="25"/>
          <w:u w:color="3B4040"/>
        </w:rPr>
        <w:t xml:space="preserve">egy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alkalommal</w:t>
      </w:r>
      <w:r>
        <w:rPr>
          <w:rFonts w:ascii="Times New Roman" w:eastAsia="Arial Unicode MS" w:hAnsi="Times New Roman"/>
          <w:color w:val="2D2E2D"/>
          <w:spacing w:val="-39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ülésezik</w:t>
      </w:r>
      <w:r>
        <w:rPr>
          <w:rFonts w:ascii="Times New Roman" w:eastAsia="Arial Unicode MS" w:hAnsi="Times New Roman"/>
          <w:color w:val="2D2E2D"/>
          <w:spacing w:val="-39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a</w:t>
      </w:r>
      <w:r>
        <w:rPr>
          <w:rFonts w:ascii="Times New Roman" w:eastAsia="Arial Unicode MS" w:hAnsi="Times New Roman"/>
          <w:color w:val="2D2E2D"/>
          <w:spacing w:val="-43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szövetségi</w:t>
      </w:r>
      <w:r>
        <w:rPr>
          <w:rFonts w:ascii="Times New Roman" w:eastAsia="Arial Unicode MS" w:hAnsi="Times New Roman"/>
          <w:color w:val="2D2E2D"/>
          <w:spacing w:val="-38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tevékenység</w:t>
      </w:r>
      <w:r>
        <w:rPr>
          <w:rFonts w:ascii="Times New Roman" w:eastAsia="Arial Unicode MS" w:hAnsi="Times New Roman"/>
          <w:color w:val="2D2E2D"/>
          <w:spacing w:val="-39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folyamatos</w:t>
      </w:r>
      <w:r>
        <w:rPr>
          <w:rFonts w:ascii="Times New Roman" w:eastAsia="Arial Unicode MS" w:hAnsi="Times New Roman"/>
          <w:color w:val="2D2E2D"/>
          <w:spacing w:val="-37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biztosítása</w:t>
      </w:r>
      <w:r>
        <w:rPr>
          <w:rFonts w:ascii="Times New Roman" w:eastAsia="Arial Unicode MS" w:hAnsi="Times New Roman"/>
          <w:color w:val="2D2E2D"/>
          <w:spacing w:val="-38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3B4040"/>
        </w:rPr>
        <w:t>érdekében.</w:t>
      </w:r>
      <w:r>
        <w:rPr>
          <w:rFonts w:ascii="Times New Roman" w:eastAsia="Arial Unicode MS" w:hAnsi="Times New Roman"/>
          <w:color w:val="2D2E2D"/>
          <w:spacing w:val="-21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44744"/>
        </w:rPr>
        <w:t>Az</w:t>
      </w:r>
      <w:r>
        <w:rPr>
          <w:rFonts w:ascii="Times New Roman" w:eastAsia="Arial Unicode MS" w:hAnsi="Times New Roman"/>
          <w:i/>
          <w:iCs/>
          <w:color w:val="2D2E2D"/>
          <w:spacing w:val="-44"/>
          <w:kern w:val="1"/>
          <w:sz w:val="25"/>
          <w:szCs w:val="25"/>
          <w:u w:val="thick" w:color="444744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44744"/>
        </w:rPr>
        <w:t>Elnökség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44744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44744"/>
        </w:rPr>
        <w:t>tagjait a közgy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44744"/>
        </w:rPr>
        <w:t>ű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44744"/>
        </w:rPr>
        <w:t xml:space="preserve">lés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B4B40"/>
        </w:rPr>
        <w:t>választja 3 év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B4B40"/>
        </w:rPr>
        <w:t>határozott</w:t>
      </w:r>
      <w:r>
        <w:rPr>
          <w:rFonts w:ascii="Times New Roman" w:eastAsia="Arial Unicode MS" w:hAnsi="Times New Roman"/>
          <w:color w:val="2D2E2D"/>
          <w:spacing w:val="-28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B4B40"/>
        </w:rPr>
        <w:t>id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B4B40"/>
        </w:rPr>
        <w:t>ő</w:t>
      </w:r>
      <w:r>
        <w:rPr>
          <w:rFonts w:ascii="Times New Roman" w:eastAsia="Arial Unicode MS" w:hAnsi="Times New Roman"/>
          <w:color w:val="2D2E2D"/>
          <w:kern w:val="1"/>
          <w:sz w:val="25"/>
          <w:szCs w:val="25"/>
          <w:u w:color="4B4B40"/>
        </w:rPr>
        <w:t>tartamra.</w:t>
      </w:r>
    </w:p>
    <w:p w:rsidR="00000000" w:rsidRDefault="008E065A">
      <w:pPr>
        <w:widowControl w:val="0"/>
        <w:numPr>
          <w:ilvl w:val="1"/>
          <w:numId w:val="37"/>
        </w:numPr>
        <w:tabs>
          <w:tab w:val="left" w:pos="1261"/>
        </w:tabs>
        <w:autoSpaceDE w:val="0"/>
        <w:autoSpaceDN w:val="0"/>
        <w:adjustRightInd w:val="0"/>
        <w:spacing w:before="265" w:line="266" w:lineRule="exact"/>
        <w:ind w:left="1260" w:hanging="176"/>
        <w:rPr>
          <w:rFonts w:ascii="Times New Roman" w:eastAsia="Arial Unicode MS" w:hAnsi="Times New Roman"/>
          <w:i/>
          <w:iCs/>
          <w:color w:val="2E302E"/>
          <w:kern w:val="1"/>
          <w:sz w:val="23"/>
          <w:szCs w:val="23"/>
          <w:u w:color="44443B"/>
        </w:rPr>
      </w:pP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 xml:space="preserve">/ </w:t>
      </w:r>
      <w:r>
        <w:rPr>
          <w:rFonts w:ascii="Times New Roman" w:eastAsia="Arial Unicode MS" w:hAnsi="Times New Roman"/>
          <w:i/>
          <w:iCs/>
          <w:color w:val="2E302E"/>
          <w:kern w:val="1"/>
          <w:sz w:val="25"/>
          <w:szCs w:val="25"/>
          <w:u w:val="thick" w:color="44443B"/>
        </w:rPr>
        <w:t>Az</w:t>
      </w:r>
      <w:r>
        <w:rPr>
          <w:rFonts w:ascii="Times New Roman" w:eastAsia="Arial Unicode MS" w:hAnsi="Times New Roman"/>
          <w:i/>
          <w:iCs/>
          <w:color w:val="2E302E"/>
          <w:spacing w:val="-37"/>
          <w:kern w:val="1"/>
          <w:sz w:val="25"/>
          <w:szCs w:val="25"/>
          <w:u w:val="thick" w:color="44443B"/>
        </w:rPr>
        <w:t xml:space="preserve"> </w:t>
      </w:r>
      <w:r>
        <w:rPr>
          <w:rFonts w:ascii="Times New Roman" w:eastAsia="Arial Unicode MS" w:hAnsi="Times New Roman"/>
          <w:i/>
          <w:iCs/>
          <w:color w:val="2E302E"/>
          <w:kern w:val="1"/>
          <w:sz w:val="25"/>
          <w:szCs w:val="25"/>
          <w:u w:val="thick" w:color="44443B"/>
        </w:rPr>
        <w:t>Elnökség</w:t>
      </w:r>
    </w:p>
    <w:p w:rsidR="00000000" w:rsidRDefault="008E065A">
      <w:pPr>
        <w:widowControl w:val="0"/>
        <w:tabs>
          <w:tab w:val="left" w:pos="2152"/>
        </w:tabs>
        <w:autoSpaceDE w:val="0"/>
        <w:autoSpaceDN w:val="0"/>
        <w:adjustRightInd w:val="0"/>
        <w:spacing w:before="35" w:line="284" w:lineRule="exact"/>
        <w:ind w:left="2155" w:right="1668" w:hanging="359"/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</w:pPr>
      <w:r>
        <w:rPr>
          <w:rFonts w:ascii="Times New Roman" w:eastAsia="Arial Unicode MS" w:hAnsi="Times New Roman"/>
          <w:color w:val="2E2F2E"/>
          <w:kern w:val="1"/>
          <w:position w:val="5"/>
          <w:sz w:val="25"/>
          <w:szCs w:val="25"/>
          <w:u w:color="44443B"/>
        </w:rPr>
        <w:t>-</w:t>
      </w:r>
      <w:r>
        <w:rPr>
          <w:rFonts w:ascii="Times New Roman" w:eastAsia="Arial Unicode MS" w:hAnsi="Times New Roman"/>
          <w:color w:val="2E2F2E"/>
          <w:kern w:val="1"/>
          <w:position w:val="5"/>
          <w:sz w:val="25"/>
          <w:szCs w:val="25"/>
          <w:u w:color="44443B"/>
        </w:rPr>
        <w:tab/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gondoskodik a szövetségi rendezvények el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készítésér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l, megszervezésér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4443B"/>
        </w:rPr>
        <w:t>l, lebonyolításáról,</w:t>
      </w:r>
    </w:p>
    <w:p w:rsidR="00000000" w:rsidRDefault="008E065A">
      <w:pPr>
        <w:widowControl w:val="0"/>
        <w:autoSpaceDE w:val="0"/>
        <w:autoSpaceDN w:val="0"/>
        <w:adjustRightInd w:val="0"/>
        <w:spacing w:before="22" w:line="228" w:lineRule="auto"/>
        <w:ind w:left="2161" w:right="1668" w:hanging="1"/>
        <w:jc w:val="both"/>
        <w:rPr>
          <w:rFonts w:ascii="Times New Roman" w:eastAsia="Arial Unicode MS" w:hAnsi="Times New Roman"/>
          <w:color w:val="2C2D2C"/>
          <w:kern w:val="1"/>
          <w:sz w:val="25"/>
          <w:szCs w:val="25"/>
          <w:u w:color="44443B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4443B"/>
        </w:rPr>
        <w:lastRenderedPageBreak/>
        <w:t>felveszi a rendes és a pártoló tagokat és ezt a közgy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4443B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4443B"/>
        </w:rPr>
        <w:t>lésen utó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4443B"/>
        </w:rPr>
        <w:t>lagosan bejelenti,</w:t>
      </w:r>
    </w:p>
    <w:p w:rsidR="00000000" w:rsidRDefault="008E065A">
      <w:pPr>
        <w:widowControl w:val="0"/>
        <w:autoSpaceDE w:val="0"/>
        <w:autoSpaceDN w:val="0"/>
        <w:adjustRightInd w:val="0"/>
        <w:spacing w:before="23" w:line="230" w:lineRule="auto"/>
        <w:ind w:left="2160" w:right="1661" w:firstLine="2"/>
        <w:jc w:val="both"/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</w:pP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javaslatot</w:t>
      </w:r>
      <w:r>
        <w:rPr>
          <w:rFonts w:ascii="Times New Roman" w:eastAsia="Arial Unicode MS" w:hAnsi="Times New Roman"/>
          <w:color w:val="2D2F2D"/>
          <w:spacing w:val="-31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tesz</w:t>
      </w:r>
      <w:r>
        <w:rPr>
          <w:rFonts w:ascii="Times New Roman" w:eastAsia="Arial Unicode MS" w:hAnsi="Times New Roman"/>
          <w:color w:val="2D2F2D"/>
          <w:spacing w:val="-30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a</w:t>
      </w:r>
      <w:r>
        <w:rPr>
          <w:rFonts w:ascii="Times New Roman" w:eastAsia="Arial Unicode MS" w:hAnsi="Times New Roman"/>
          <w:color w:val="2D2F2D"/>
          <w:spacing w:val="-25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közgy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ű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lésnek</w:t>
      </w:r>
      <w:r>
        <w:rPr>
          <w:rFonts w:ascii="Times New Roman" w:eastAsia="Arial Unicode MS" w:hAnsi="Times New Roman"/>
          <w:color w:val="2D2F2D"/>
          <w:spacing w:val="-28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tiszteletbeli</w:t>
      </w:r>
      <w:r>
        <w:rPr>
          <w:rFonts w:ascii="Times New Roman" w:eastAsia="Arial Unicode MS" w:hAnsi="Times New Roman"/>
          <w:color w:val="2D2F2D"/>
          <w:spacing w:val="-30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tag</w:t>
      </w:r>
      <w:r>
        <w:rPr>
          <w:rFonts w:ascii="Times New Roman" w:eastAsia="Arial Unicode MS" w:hAnsi="Times New Roman"/>
          <w:color w:val="2D2F2D"/>
          <w:spacing w:val="-29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megválasztására,</w:t>
      </w:r>
      <w:r>
        <w:rPr>
          <w:rFonts w:ascii="Times New Roman" w:eastAsia="Arial Unicode MS" w:hAnsi="Times New Roman"/>
          <w:color w:val="2D2F2D"/>
          <w:spacing w:val="-27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rendes</w:t>
      </w:r>
      <w:r>
        <w:rPr>
          <w:rFonts w:ascii="Times New Roman" w:eastAsia="Arial Unicode MS" w:hAnsi="Times New Roman"/>
          <w:color w:val="2D2F2D"/>
          <w:spacing w:val="-27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és</w:t>
      </w:r>
      <w:r>
        <w:rPr>
          <w:rFonts w:ascii="Times New Roman" w:eastAsia="Arial Unicode MS" w:hAnsi="Times New Roman"/>
          <w:color w:val="2D2F2D"/>
          <w:spacing w:val="-30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 xml:space="preserve">a pártoló </w:t>
      </w:r>
      <w:r>
        <w:rPr>
          <w:rFonts w:ascii="Times New Roman" w:eastAsia="Arial Unicode MS" w:hAnsi="Times New Roman"/>
          <w:color w:val="2D2F2D"/>
          <w:spacing w:val="-3"/>
          <w:kern w:val="1"/>
          <w:sz w:val="25"/>
          <w:szCs w:val="25"/>
          <w:u w:color="44443B"/>
        </w:rPr>
        <w:t>tag</w:t>
      </w:r>
      <w:r>
        <w:rPr>
          <w:rFonts w:ascii="Times New Roman" w:eastAsia="Arial Unicode MS" w:hAnsi="Times New Roman"/>
          <w:color w:val="2D2F2D"/>
          <w:spacing w:val="-9"/>
          <w:kern w:val="1"/>
          <w:sz w:val="25"/>
          <w:szCs w:val="25"/>
          <w:u w:color="44443B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4443B"/>
        </w:rPr>
        <w:t>kizárására,</w:t>
      </w:r>
    </w:p>
    <w:p w:rsidR="00000000" w:rsidRDefault="008E065A">
      <w:pPr>
        <w:widowControl w:val="0"/>
        <w:autoSpaceDE w:val="0"/>
        <w:autoSpaceDN w:val="0"/>
        <w:adjustRightInd w:val="0"/>
        <w:spacing w:before="24" w:line="228" w:lineRule="auto"/>
        <w:ind w:left="2168" w:right="1666" w:hanging="6"/>
        <w:jc w:val="both"/>
        <w:rPr>
          <w:rFonts w:ascii="Times New Roman" w:eastAsia="Arial Unicode MS" w:hAnsi="Times New Roman"/>
          <w:color w:val="2D2F2D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i/>
          <w:iCs/>
          <w:color w:val="2D2F2D"/>
          <w:kern w:val="1"/>
          <w:sz w:val="25"/>
          <w:szCs w:val="25"/>
          <w:u w:val="thick" w:color="474B44"/>
        </w:rPr>
        <w:t>az Elnökség</w:t>
      </w:r>
      <w:r>
        <w:rPr>
          <w:rFonts w:ascii="Times New Roman" w:eastAsia="Arial Unicode MS" w:hAnsi="Times New Roman"/>
          <w:i/>
          <w:iCs/>
          <w:color w:val="2D2F2D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B44"/>
        </w:rPr>
        <w:t>dönt mindazon kérdésekben, amelyet jogszabály vagy alapszabály nem utal a közgy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474B44"/>
        </w:rPr>
        <w:t>lés kizárólagos hatáskörébe</w:t>
      </w:r>
    </w:p>
    <w:p w:rsidR="00000000" w:rsidRDefault="008E065A">
      <w:pPr>
        <w:widowControl w:val="0"/>
        <w:autoSpaceDE w:val="0"/>
        <w:autoSpaceDN w:val="0"/>
        <w:adjustRightInd w:val="0"/>
        <w:spacing w:before="21" w:line="230" w:lineRule="auto"/>
        <w:ind w:left="2167" w:right="1650" w:firstLine="7"/>
        <w:jc w:val="both"/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az egyesületi vagyon kezelése, a vagyon felhasználására és befektetésére vonatkozó,</w:t>
      </w:r>
      <w:r>
        <w:rPr>
          <w:rFonts w:ascii="Times New Roman" w:eastAsia="Arial Unicode MS" w:hAnsi="Times New Roman"/>
          <w:color w:val="2C2E2D"/>
          <w:spacing w:val="-15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a</w:t>
      </w:r>
      <w:r>
        <w:rPr>
          <w:rFonts w:ascii="Times New Roman" w:eastAsia="Arial Unicode MS" w:hAnsi="Times New Roman"/>
          <w:color w:val="2C2E2D"/>
          <w:spacing w:val="-20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közgy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lés</w:t>
      </w:r>
      <w:r>
        <w:rPr>
          <w:rFonts w:ascii="Times New Roman" w:eastAsia="Arial Unicode MS" w:hAnsi="Times New Roman"/>
          <w:color w:val="2C2E2D"/>
          <w:spacing w:val="-16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hatáskörébe</w:t>
      </w:r>
      <w:r>
        <w:rPr>
          <w:rFonts w:ascii="Times New Roman" w:eastAsia="Arial Unicode MS" w:hAnsi="Times New Roman"/>
          <w:color w:val="2C2E2D"/>
          <w:spacing w:val="-16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nem</w:t>
      </w:r>
      <w:r>
        <w:rPr>
          <w:rFonts w:ascii="Times New Roman" w:eastAsia="Arial Unicode MS" w:hAnsi="Times New Roman"/>
          <w:color w:val="2C2E2D"/>
          <w:spacing w:val="-18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tartozó</w:t>
      </w:r>
      <w:r>
        <w:rPr>
          <w:rFonts w:ascii="Times New Roman" w:eastAsia="Arial Unicode MS" w:hAnsi="Times New Roman"/>
          <w:color w:val="2C2E2D"/>
          <w:spacing w:val="-16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döntések</w:t>
      </w:r>
      <w:r>
        <w:rPr>
          <w:rFonts w:ascii="Times New Roman" w:eastAsia="Arial Unicode MS" w:hAnsi="Times New Roman"/>
          <w:color w:val="2C2E2D"/>
          <w:spacing w:val="-20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meghozatala</w:t>
      </w:r>
      <w:r>
        <w:rPr>
          <w:rFonts w:ascii="Times New Roman" w:eastAsia="Arial Unicode MS" w:hAnsi="Times New Roman"/>
          <w:color w:val="2C2E2D"/>
          <w:spacing w:val="-21"/>
          <w:kern w:val="1"/>
          <w:sz w:val="25"/>
          <w:szCs w:val="25"/>
          <w:u w:color="474B44"/>
        </w:rPr>
        <w:t xml:space="preserve"> </w:t>
      </w:r>
      <w:r>
        <w:rPr>
          <w:rFonts w:ascii="Times New Roman" w:eastAsia="Arial Unicode MS" w:hAnsi="Times New Roman"/>
          <w:color w:val="2C2E2D"/>
          <w:spacing w:val="3"/>
          <w:kern w:val="1"/>
          <w:sz w:val="25"/>
          <w:szCs w:val="25"/>
          <w:u w:color="474B44"/>
        </w:rPr>
        <w:t xml:space="preserve">és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74B44"/>
        </w:rPr>
        <w:t>végrehajtása;</w:t>
      </w:r>
    </w:p>
    <w:p w:rsidR="00000000" w:rsidRDefault="008E065A">
      <w:pPr>
        <w:widowControl w:val="0"/>
        <w:autoSpaceDE w:val="0"/>
        <w:autoSpaceDN w:val="0"/>
        <w:adjustRightInd w:val="0"/>
        <w:spacing w:before="7"/>
        <w:ind w:left="2172"/>
        <w:jc w:val="both"/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az egyesület m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ködésével kapcsolatos iratok meg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ő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rzése;</w:t>
      </w:r>
    </w:p>
    <w:p w:rsidR="00000000" w:rsidRDefault="008E065A">
      <w:pPr>
        <w:widowControl w:val="0"/>
        <w:autoSpaceDE w:val="0"/>
        <w:autoSpaceDN w:val="0"/>
        <w:adjustRightInd w:val="0"/>
        <w:spacing w:before="20" w:line="225" w:lineRule="auto"/>
        <w:ind w:left="2180" w:right="1646" w:hanging="1"/>
        <w:jc w:val="both"/>
        <w:rPr>
          <w:rFonts w:ascii="Times New Roman" w:eastAsia="Arial Unicode MS" w:hAnsi="Times New Roman"/>
          <w:color w:val="2D2F2E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74B44"/>
        </w:rPr>
        <w:t>a Szövetség napi ü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474B44"/>
        </w:rPr>
        <w:t>gyeinek vitele, a hatáskörébe tartozó ügyekben a döntések meghozatala;</w:t>
      </w:r>
    </w:p>
    <w:p w:rsidR="00000000" w:rsidRDefault="008E065A">
      <w:pPr>
        <w:widowControl w:val="0"/>
        <w:autoSpaceDE w:val="0"/>
        <w:autoSpaceDN w:val="0"/>
        <w:adjustRightInd w:val="0"/>
        <w:spacing w:before="9"/>
        <w:ind w:left="2181"/>
        <w:jc w:val="both"/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a beszámolók el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ő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készítése és azoknak a közgy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lés elé terjesztése;</w:t>
      </w:r>
    </w:p>
    <w:p w:rsidR="00000000" w:rsidRDefault="008E065A">
      <w:pPr>
        <w:widowControl w:val="0"/>
        <w:autoSpaceDE w:val="0"/>
        <w:autoSpaceDN w:val="0"/>
        <w:adjustRightInd w:val="0"/>
        <w:spacing w:before="17"/>
        <w:ind w:left="2184"/>
        <w:jc w:val="both"/>
        <w:rPr>
          <w:rFonts w:ascii="Times New Roman" w:eastAsia="Arial Unicode MS" w:hAnsi="Times New Roman"/>
          <w:color w:val="2F312F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74B44"/>
        </w:rPr>
        <w:t>az éves költségvetés elkészítése és annak a közgy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74B44"/>
        </w:rPr>
        <w:t>lés elé terjesztése;</w:t>
      </w:r>
    </w:p>
    <w:p w:rsidR="00000000" w:rsidRDefault="008E065A">
      <w:pPr>
        <w:widowControl w:val="0"/>
        <w:autoSpaceDE w:val="0"/>
        <w:autoSpaceDN w:val="0"/>
        <w:adjustRightInd w:val="0"/>
        <w:spacing w:before="5" w:line="255" w:lineRule="exact"/>
        <w:ind w:left="2184"/>
        <w:jc w:val="both"/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a közgy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ű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lés összehívása, a tagság és az egyesüle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74B44"/>
        </w:rPr>
        <w:t>t szerveinek értesítése;</w:t>
      </w:r>
    </w:p>
    <w:p w:rsidR="00000000" w:rsidRDefault="008E065A">
      <w:pPr>
        <w:widowControl w:val="0"/>
        <w:numPr>
          <w:ilvl w:val="0"/>
          <w:numId w:val="38"/>
        </w:numPr>
        <w:tabs>
          <w:tab w:val="left" w:pos="2188"/>
        </w:tabs>
        <w:autoSpaceDE w:val="0"/>
        <w:autoSpaceDN w:val="0"/>
        <w:adjustRightInd w:val="0"/>
        <w:spacing w:line="308" w:lineRule="exact"/>
        <w:ind w:left="2187" w:hanging="366"/>
        <w:jc w:val="both"/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i/>
          <w:iCs/>
          <w:color w:val="2E302E"/>
          <w:kern w:val="1"/>
          <w:sz w:val="25"/>
          <w:szCs w:val="25"/>
          <w:u w:val="thick" w:color="4B4B40"/>
        </w:rPr>
        <w:t>az Elnökség</w:t>
      </w:r>
      <w:r>
        <w:rPr>
          <w:rFonts w:ascii="Times New Roman" w:eastAsia="Arial Unicode MS" w:hAnsi="Times New Roman"/>
          <w:i/>
          <w:iCs/>
          <w:color w:val="2E302E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>által összehívott közgy</w:t>
      </w: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>ű</w:t>
      </w: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>lés napirendi</w:t>
      </w:r>
      <w:r>
        <w:rPr>
          <w:rFonts w:ascii="Times New Roman" w:eastAsia="Arial Unicode MS" w:hAnsi="Times New Roman"/>
          <w:color w:val="2E302E"/>
          <w:spacing w:val="30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>pontjainak</w:t>
      </w:r>
    </w:p>
    <w:p w:rsidR="00000000" w:rsidRDefault="008E065A">
      <w:pPr>
        <w:widowControl w:val="0"/>
        <w:autoSpaceDE w:val="0"/>
        <w:autoSpaceDN w:val="0"/>
        <w:adjustRightInd w:val="0"/>
        <w:spacing w:line="281" w:lineRule="exact"/>
        <w:ind w:left="2183"/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E302E"/>
          <w:kern w:val="1"/>
          <w:sz w:val="25"/>
          <w:szCs w:val="25"/>
          <w:u w:color="4B4B40"/>
        </w:rPr>
        <w:t>meghatározása;</w:t>
      </w:r>
    </w:p>
    <w:p w:rsidR="00000000" w:rsidRDefault="008E065A">
      <w:pPr>
        <w:widowControl w:val="0"/>
        <w:numPr>
          <w:ilvl w:val="0"/>
          <w:numId w:val="39"/>
        </w:numPr>
        <w:tabs>
          <w:tab w:val="left" w:pos="2191"/>
          <w:tab w:val="left" w:pos="3249"/>
          <w:tab w:val="left" w:pos="3561"/>
          <w:tab w:val="left" w:pos="4971"/>
          <w:tab w:val="left" w:pos="6610"/>
          <w:tab w:val="left" w:pos="6922"/>
          <w:tab w:val="left" w:pos="8356"/>
        </w:tabs>
        <w:autoSpaceDE w:val="0"/>
        <w:autoSpaceDN w:val="0"/>
        <w:adjustRightInd w:val="0"/>
        <w:spacing w:before="16" w:line="230" w:lineRule="auto"/>
        <w:ind w:left="2190" w:right="1644" w:hanging="366"/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>részvétel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  <w:t>a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  <w:t>közgy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>ű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>lésen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  <w:t xml:space="preserve">és </w:t>
      </w:r>
      <w:r>
        <w:rPr>
          <w:rFonts w:ascii="Times New Roman" w:eastAsia="Arial Unicode MS" w:hAnsi="Times New Roman"/>
          <w:color w:val="30312F"/>
          <w:spacing w:val="42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>válaszadás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  <w:t>a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  <w:t>szövetséggel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ab/>
      </w:r>
      <w:r>
        <w:rPr>
          <w:rFonts w:ascii="Times New Roman" w:eastAsia="Arial Unicode MS" w:hAnsi="Times New Roman"/>
          <w:color w:val="30312F"/>
          <w:spacing w:val="-3"/>
          <w:kern w:val="1"/>
          <w:sz w:val="25"/>
          <w:szCs w:val="25"/>
          <w:u w:color="4B4B40"/>
        </w:rPr>
        <w:t xml:space="preserve">kapcsolatos </w:t>
      </w:r>
      <w:r>
        <w:rPr>
          <w:rFonts w:ascii="Times New Roman" w:eastAsia="Arial Unicode MS" w:hAnsi="Times New Roman"/>
          <w:color w:val="30312F"/>
          <w:kern w:val="1"/>
          <w:sz w:val="25"/>
          <w:szCs w:val="25"/>
          <w:u w:color="4B4B40"/>
        </w:rPr>
        <w:t>kérdésekre;</w:t>
      </w:r>
    </w:p>
    <w:p w:rsidR="00000000" w:rsidRDefault="008E065A">
      <w:pPr>
        <w:widowControl w:val="0"/>
        <w:numPr>
          <w:ilvl w:val="0"/>
          <w:numId w:val="39"/>
        </w:numPr>
        <w:tabs>
          <w:tab w:val="left" w:pos="2191"/>
        </w:tabs>
        <w:autoSpaceDE w:val="0"/>
        <w:autoSpaceDN w:val="0"/>
        <w:adjustRightInd w:val="0"/>
        <w:spacing w:before="11" w:line="265" w:lineRule="exact"/>
        <w:ind w:left="2190" w:hanging="364"/>
        <w:rPr>
          <w:rFonts w:ascii="Times New Roman" w:eastAsia="Arial Unicode MS" w:hAnsi="Times New Roman"/>
          <w:color w:val="2D2F2F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D2F2F"/>
          <w:kern w:val="1"/>
          <w:sz w:val="25"/>
          <w:szCs w:val="25"/>
          <w:u w:color="4B4B40"/>
        </w:rPr>
        <w:t>a tagság</w:t>
      </w:r>
      <w:r>
        <w:rPr>
          <w:rFonts w:ascii="Times New Roman" w:eastAsia="Arial Unicode MS" w:hAnsi="Times New Roman"/>
          <w:color w:val="2D2F2F"/>
          <w:spacing w:val="-7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D2F2F"/>
          <w:kern w:val="1"/>
          <w:sz w:val="25"/>
          <w:szCs w:val="25"/>
          <w:u w:color="4B4B40"/>
        </w:rPr>
        <w:t>nyilvántartása;</w:t>
      </w:r>
    </w:p>
    <w:p w:rsidR="00000000" w:rsidRDefault="008E065A">
      <w:pPr>
        <w:widowControl w:val="0"/>
        <w:numPr>
          <w:ilvl w:val="0"/>
          <w:numId w:val="39"/>
        </w:numPr>
        <w:tabs>
          <w:tab w:val="left" w:pos="2192"/>
        </w:tabs>
        <w:autoSpaceDE w:val="0"/>
        <w:autoSpaceDN w:val="0"/>
        <w:adjustRightInd w:val="0"/>
        <w:spacing w:before="34" w:line="282" w:lineRule="exact"/>
        <w:ind w:left="2197" w:right="1641" w:hanging="370"/>
        <w:rPr>
          <w:rFonts w:ascii="Times New Roman" w:eastAsia="Arial Unicode MS" w:hAnsi="Times New Roman"/>
          <w:color w:val="2E302F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B4B40"/>
        </w:rPr>
        <w:t>az egyesület hatá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4B4B40"/>
        </w:rPr>
        <w:t>rozatainak, szervezeti okiratainak és egyéb könyveinek</w:t>
      </w:r>
      <w:r>
        <w:rPr>
          <w:rFonts w:ascii="Times New Roman" w:eastAsia="Arial Unicode MS" w:hAnsi="Times New Roman"/>
          <w:color w:val="303430"/>
          <w:kern w:val="1"/>
          <w:sz w:val="25"/>
          <w:szCs w:val="25"/>
          <w:u w:color="4B4B40"/>
        </w:rPr>
        <w:t xml:space="preserve"> vezetése;</w:t>
      </w:r>
    </w:p>
    <w:p w:rsidR="00000000" w:rsidRDefault="008E065A">
      <w:pPr>
        <w:widowControl w:val="0"/>
        <w:numPr>
          <w:ilvl w:val="0"/>
          <w:numId w:val="39"/>
        </w:numPr>
        <w:tabs>
          <w:tab w:val="left" w:pos="2194"/>
        </w:tabs>
        <w:autoSpaceDE w:val="0"/>
        <w:autoSpaceDN w:val="0"/>
        <w:adjustRightInd w:val="0"/>
        <w:spacing w:line="268" w:lineRule="exact"/>
        <w:ind w:left="2193" w:hanging="364"/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F302F"/>
          <w:spacing w:val="2"/>
          <w:kern w:val="1"/>
          <w:sz w:val="25"/>
          <w:szCs w:val="25"/>
          <w:u w:color="4B4B40"/>
        </w:rPr>
        <w:t>a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z</w:t>
      </w:r>
      <w:r>
        <w:rPr>
          <w:rFonts w:ascii="Times New Roman" w:eastAsia="Arial Unicode MS" w:hAnsi="Times New Roman"/>
          <w:color w:val="2F302F"/>
          <w:spacing w:val="-3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02F"/>
          <w:spacing w:val="-1"/>
          <w:kern w:val="1"/>
          <w:sz w:val="25"/>
          <w:szCs w:val="25"/>
          <w:u w:color="4B4B40"/>
        </w:rPr>
        <w:t>egyesüle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t</w:t>
      </w:r>
      <w:r>
        <w:rPr>
          <w:rFonts w:ascii="Times New Roman" w:eastAsia="Arial Unicode MS" w:hAnsi="Times New Roman"/>
          <w:color w:val="2F302F"/>
          <w:spacing w:val="-6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02F"/>
          <w:spacing w:val="-4"/>
          <w:kern w:val="1"/>
          <w:sz w:val="25"/>
          <w:szCs w:val="25"/>
          <w:u w:color="4B4B40"/>
        </w:rPr>
        <w:t>m</w:t>
      </w:r>
      <w:r>
        <w:rPr>
          <w:rFonts w:ascii="Times New Roman" w:eastAsia="Arial Unicode MS" w:hAnsi="Times New Roman"/>
          <w:color w:val="2F302F"/>
          <w:spacing w:val="-2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02F"/>
          <w:spacing w:val="-1"/>
          <w:kern w:val="1"/>
          <w:sz w:val="25"/>
          <w:szCs w:val="25"/>
          <w:u w:color="4B4B40"/>
        </w:rPr>
        <w:t>ödéséve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l</w:t>
      </w:r>
      <w:r>
        <w:rPr>
          <w:rFonts w:ascii="Times New Roman" w:eastAsia="Arial Unicode MS" w:hAnsi="Times New Roman"/>
          <w:color w:val="2F302F"/>
          <w:spacing w:val="-3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kapcsolatos</w:t>
      </w:r>
      <w:r>
        <w:rPr>
          <w:rFonts w:ascii="Times New Roman" w:eastAsia="Arial Unicode MS" w:hAnsi="Times New Roman"/>
          <w:color w:val="2F302F"/>
          <w:spacing w:val="-8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02F"/>
          <w:spacing w:val="-1"/>
          <w:kern w:val="1"/>
          <w:sz w:val="25"/>
          <w:szCs w:val="25"/>
          <w:u w:color="4B4B40"/>
        </w:rPr>
        <w:t>irato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02F"/>
          <w:spacing w:val="-2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meg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ő</w:t>
      </w:r>
      <w:r>
        <w:rPr>
          <w:rFonts w:ascii="Times New Roman" w:eastAsia="Arial Unicode MS" w:hAnsi="Times New Roman"/>
          <w:color w:val="2F302F"/>
          <w:kern w:val="1"/>
          <w:sz w:val="25"/>
          <w:szCs w:val="25"/>
          <w:u w:color="4B4B40"/>
        </w:rPr>
        <w:t>rzése;</w:t>
      </w:r>
    </w:p>
    <w:p w:rsidR="00000000" w:rsidRDefault="008E065A">
      <w:pPr>
        <w:widowControl w:val="0"/>
        <w:numPr>
          <w:ilvl w:val="0"/>
          <w:numId w:val="39"/>
        </w:numPr>
        <w:tabs>
          <w:tab w:val="left" w:pos="2195"/>
        </w:tabs>
        <w:autoSpaceDE w:val="0"/>
        <w:autoSpaceDN w:val="0"/>
        <w:adjustRightInd w:val="0"/>
        <w:spacing w:line="225" w:lineRule="auto"/>
        <w:ind w:left="2201" w:right="1627" w:hanging="365"/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</w:pPr>
      <w:r>
        <w:rPr>
          <w:rFonts w:ascii="Times New Roman" w:eastAsia="Arial Unicode MS" w:hAnsi="Times New Roman"/>
          <w:color w:val="2F312F"/>
          <w:spacing w:val="7"/>
          <w:kern w:val="1"/>
          <w:sz w:val="25"/>
          <w:szCs w:val="25"/>
          <w:u w:color="4B4B40"/>
        </w:rPr>
        <w:t>a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z</w:t>
      </w:r>
      <w:r>
        <w:rPr>
          <w:rFonts w:ascii="Times New Roman" w:eastAsia="Arial Unicode MS" w:hAnsi="Times New Roman"/>
          <w:color w:val="2F312F"/>
          <w:spacing w:val="-8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>egyesülete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t</w:t>
      </w:r>
      <w:r>
        <w:rPr>
          <w:rFonts w:ascii="Times New Roman" w:eastAsia="Arial Unicode MS" w:hAnsi="Times New Roman"/>
          <w:color w:val="2F312F"/>
          <w:spacing w:val="3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>érint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ő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megsz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ű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nési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4"/>
          <w:kern w:val="1"/>
          <w:sz w:val="25"/>
          <w:szCs w:val="25"/>
          <w:u w:color="4B4B40"/>
        </w:rPr>
        <w:t>o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12F"/>
          <w:spacing w:val="3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>fennállásána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12F"/>
          <w:spacing w:val="7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>mind</w:t>
      </w:r>
      <w:r>
        <w:rPr>
          <w:rFonts w:ascii="Times New Roman" w:eastAsia="Arial Unicode MS" w:hAnsi="Times New Roman"/>
          <w:color w:val="2F312F"/>
          <w:spacing w:val="-4"/>
          <w:kern w:val="1"/>
          <w:sz w:val="25"/>
          <w:szCs w:val="25"/>
          <w:u w:color="4B4B40"/>
        </w:rPr>
        <w:t>e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>or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i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 xml:space="preserve"> vizsgálat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a</w:t>
      </w:r>
      <w:r>
        <w:rPr>
          <w:rFonts w:ascii="Times New Roman" w:eastAsia="Arial Unicode MS" w:hAnsi="Times New Roman"/>
          <w:color w:val="2F312F"/>
          <w:spacing w:val="-1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 xml:space="preserve">és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annak</w:t>
      </w:r>
      <w:r>
        <w:rPr>
          <w:rFonts w:ascii="Times New Roman" w:eastAsia="Arial Unicode MS" w:hAnsi="Times New Roman"/>
          <w:color w:val="2F312F"/>
          <w:spacing w:val="-13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beköv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et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kezte</w:t>
      </w:r>
      <w:r>
        <w:rPr>
          <w:rFonts w:ascii="Times New Roman" w:eastAsia="Arial Unicode MS" w:hAnsi="Times New Roman"/>
          <w:color w:val="2F312F"/>
          <w:spacing w:val="-5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eseté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n</w:t>
      </w:r>
      <w:r>
        <w:rPr>
          <w:rFonts w:ascii="Times New Roman" w:eastAsia="Arial Unicode MS" w:hAnsi="Times New Roman"/>
          <w:color w:val="2F312F"/>
          <w:spacing w:val="10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 xml:space="preserve">a 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törvénybe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n</w:t>
      </w:r>
      <w:r>
        <w:rPr>
          <w:rFonts w:ascii="Times New Roman" w:eastAsia="Arial Unicode MS" w:hAnsi="Times New Roman"/>
          <w:color w:val="2F312F"/>
          <w:spacing w:val="14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el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ő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ír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t</w:t>
      </w:r>
      <w:r>
        <w:rPr>
          <w:rFonts w:ascii="Times New Roman" w:eastAsia="Arial Unicode MS" w:hAnsi="Times New Roman"/>
          <w:color w:val="2F312F"/>
          <w:spacing w:val="11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spacing w:val="-2"/>
          <w:kern w:val="1"/>
          <w:sz w:val="25"/>
          <w:szCs w:val="25"/>
          <w:u w:color="4B4B40"/>
        </w:rPr>
        <w:t>intézkedése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k</w:t>
      </w:r>
      <w:r>
        <w:rPr>
          <w:rFonts w:ascii="Times New Roman" w:eastAsia="Arial Unicode MS" w:hAnsi="Times New Roman"/>
          <w:color w:val="2F312F"/>
          <w:spacing w:val="5"/>
          <w:kern w:val="1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>megtétele;</w:t>
      </w:r>
    </w:p>
    <w:p w:rsidR="00000000" w:rsidRDefault="008E065A">
      <w:pPr>
        <w:widowControl w:val="0"/>
        <w:tabs>
          <w:tab w:val="left" w:pos="5997"/>
        </w:tabs>
        <w:autoSpaceDE w:val="0"/>
        <w:autoSpaceDN w:val="0"/>
        <w:adjustRightInd w:val="0"/>
        <w:spacing w:before="9" w:line="235" w:lineRule="auto"/>
        <w:ind w:left="2204" w:right="1668" w:hanging="8"/>
        <w:rPr>
          <w:rFonts w:ascii="Arial" w:eastAsia="Arial Unicode MS" w:hAnsi="Arial" w:cs="Arial"/>
          <w:color w:val="6F8BA3"/>
          <w:kern w:val="1"/>
          <w:position w:val="2"/>
          <w:sz w:val="13"/>
          <w:szCs w:val="13"/>
          <w:u w:color="4B4B40"/>
        </w:rPr>
      </w:pP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B4B40"/>
        </w:rPr>
        <w:t xml:space="preserve">döntés mindazon kérdésekben, amelyet jogszabály vagy alapszabály a </w:t>
      </w:r>
      <w:r>
        <w:rPr>
          <w:rFonts w:ascii="Times New Roman" w:eastAsia="Arial Unicode MS" w:hAnsi="Times New Roman"/>
          <w:color w:val="2D2F2D"/>
          <w:kern w:val="1"/>
          <w:position w:val="-6"/>
          <w:sz w:val="25"/>
          <w:szCs w:val="25"/>
          <w:u w:color="4B4B40"/>
        </w:rPr>
        <w:t>hatáskörébe</w:t>
      </w:r>
      <w:r>
        <w:rPr>
          <w:rFonts w:ascii="Times New Roman" w:eastAsia="Arial Unicode MS" w:hAnsi="Times New Roman"/>
          <w:color w:val="2D2F2D"/>
          <w:spacing w:val="-21"/>
          <w:kern w:val="1"/>
          <w:position w:val="-6"/>
          <w:sz w:val="25"/>
          <w:szCs w:val="25"/>
          <w:u w:color="4B4B40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position w:val="-6"/>
          <w:sz w:val="25"/>
          <w:szCs w:val="25"/>
          <w:u w:color="4B4B40"/>
        </w:rPr>
        <w:t>utal.</w:t>
      </w:r>
      <w:r>
        <w:rPr>
          <w:rFonts w:ascii="Times New Roman" w:eastAsia="Arial Unicode MS" w:hAnsi="Times New Roman"/>
          <w:color w:val="2D2F2D"/>
          <w:kern w:val="1"/>
          <w:position w:val="-6"/>
          <w:sz w:val="25"/>
          <w:szCs w:val="25"/>
          <w:u w:color="4B4B40"/>
        </w:rPr>
        <w:tab/>
      </w:r>
    </w:p>
    <w:p w:rsidR="00000000" w:rsidRDefault="008E065A">
      <w:pPr>
        <w:widowControl w:val="0"/>
        <w:tabs>
          <w:tab w:val="left" w:pos="5997"/>
        </w:tabs>
        <w:autoSpaceDE w:val="0"/>
        <w:autoSpaceDN w:val="0"/>
        <w:adjustRightInd w:val="0"/>
        <w:spacing w:before="9" w:line="235" w:lineRule="auto"/>
        <w:ind w:left="2204" w:right="1668" w:hanging="8"/>
        <w:rPr>
          <w:rFonts w:ascii="Arial" w:eastAsia="Arial Unicode MS" w:hAnsi="Arial" w:cs="Arial"/>
          <w:color w:val="6F8BA3"/>
          <w:kern w:val="1"/>
          <w:position w:val="2"/>
          <w:sz w:val="13"/>
          <w:szCs w:val="13"/>
          <w:u w:color="4B4B40"/>
        </w:rPr>
      </w:pPr>
    </w:p>
    <w:p w:rsidR="00000000" w:rsidRDefault="008E065A">
      <w:pPr>
        <w:widowControl w:val="0"/>
        <w:tabs>
          <w:tab w:val="left" w:pos="5997"/>
        </w:tabs>
        <w:autoSpaceDE w:val="0"/>
        <w:autoSpaceDN w:val="0"/>
        <w:adjustRightInd w:val="0"/>
        <w:spacing w:before="9" w:line="235" w:lineRule="auto"/>
        <w:ind w:left="2204" w:right="1668" w:hanging="8"/>
        <w:jc w:val="right"/>
        <w:rPr>
          <w:rFonts w:ascii="Arial" w:eastAsia="Arial Unicode MS" w:hAnsi="Arial" w:cs="Arial"/>
          <w:color w:val="2E2E2E"/>
          <w:kern w:val="1"/>
          <w:sz w:val="25"/>
          <w:szCs w:val="25"/>
          <w:u w:color="4B4B40"/>
        </w:rPr>
      </w:pPr>
      <w:r>
        <w:rPr>
          <w:rFonts w:ascii="Arial" w:eastAsia="Arial Unicode MS" w:hAnsi="Arial" w:cs="Arial"/>
          <w:color w:val="2E2E2E"/>
          <w:kern w:val="1"/>
          <w:sz w:val="25"/>
          <w:szCs w:val="25"/>
          <w:u w:color="4B4B40"/>
        </w:rPr>
        <w:t>10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eastAsia="Arial Unicode MS" w:hAnsi="Arial" w:cs="Arial"/>
          <w:kern w:val="1"/>
          <w:sz w:val="20"/>
          <w:szCs w:val="20"/>
          <w:u w:color="4B4B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2"/>
        <w:rPr>
          <w:rFonts w:ascii="Arial" w:eastAsia="Arial Unicode MS" w:hAnsi="Arial" w:cs="Arial"/>
          <w:kern w:val="1"/>
          <w:sz w:val="17"/>
          <w:szCs w:val="17"/>
          <w:u w:color="4B4B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41" w:line="225" w:lineRule="auto"/>
        <w:ind w:left="1076" w:hanging="6"/>
        <w:rPr>
          <w:rFonts w:ascii="Times New Roman" w:eastAsia="Arial Unicode MS" w:hAnsi="Times New Roman"/>
          <w:i/>
          <w:iCs/>
          <w:color w:val="2E2F2D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E2F2D"/>
          <w:kern w:val="1"/>
          <w:sz w:val="25"/>
          <w:szCs w:val="25"/>
          <w:u w:color="4B4B40"/>
        </w:rPr>
        <w:t xml:space="preserve">e./ </w:t>
      </w:r>
      <w:r>
        <w:rPr>
          <w:rFonts w:ascii="Times New Roman" w:eastAsia="Arial Unicode MS" w:hAnsi="Times New Roman"/>
          <w:i/>
          <w:iCs/>
          <w:color w:val="2E2F2D"/>
          <w:kern w:val="1"/>
          <w:sz w:val="25"/>
          <w:szCs w:val="25"/>
          <w:u w:color="4B4B40"/>
        </w:rPr>
        <w:t>Az Elnökség saiát tagiai közül 3 évre megválasztia nyílt szavazással a 2 f</w:t>
      </w:r>
      <w:r>
        <w:rPr>
          <w:rFonts w:ascii="Times New Roman" w:eastAsia="Arial Unicode MS" w:hAnsi="Times New Roman"/>
          <w:i/>
          <w:iCs/>
          <w:color w:val="2E2F2D"/>
          <w:kern w:val="1"/>
          <w:sz w:val="25"/>
          <w:szCs w:val="25"/>
          <w:u w:color="4B4B40"/>
        </w:rPr>
        <w:t>ő</w:t>
      </w:r>
      <w:r>
        <w:rPr>
          <w:rFonts w:ascii="Times New Roman" w:eastAsia="Arial Unicode MS" w:hAnsi="Times New Roman"/>
          <w:i/>
          <w:iCs/>
          <w:color w:val="2E2F2D"/>
          <w:kern w:val="1"/>
          <w:sz w:val="25"/>
          <w:szCs w:val="25"/>
          <w:u w:val="thick" w:color="40443B"/>
        </w:rPr>
        <w:t xml:space="preserve"> elnökhelyettest.</w:t>
      </w:r>
    </w:p>
    <w:p w:rsidR="00000000" w:rsidRDefault="008E065A">
      <w:pPr>
        <w:widowControl w:val="0"/>
        <w:autoSpaceDE w:val="0"/>
        <w:autoSpaceDN w:val="0"/>
        <w:adjustRightInd w:val="0"/>
        <w:spacing w:before="289" w:line="230" w:lineRule="auto"/>
        <w:ind w:left="1064" w:right="35" w:hanging="2"/>
        <w:jc w:val="both"/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</w:pP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d.l</w:t>
      </w:r>
      <w:r>
        <w:rPr>
          <w:rFonts w:ascii="Times New Roman" w:eastAsia="Arial Unicode MS" w:hAnsi="Times New Roman"/>
          <w:i/>
          <w:iCs/>
          <w:color w:val="2C2D2C"/>
          <w:spacing w:val="-30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Az</w:t>
      </w:r>
      <w:r>
        <w:rPr>
          <w:rFonts w:ascii="Times New Roman" w:eastAsia="Arial Unicode MS" w:hAnsi="Times New Roman"/>
          <w:i/>
          <w:iCs/>
          <w:color w:val="2C2D2C"/>
          <w:spacing w:val="-6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Elnöbég</w:t>
      </w:r>
      <w:r>
        <w:rPr>
          <w:rFonts w:ascii="Times New Roman" w:eastAsia="Arial Unicode MS" w:hAnsi="Times New Roman"/>
          <w:i/>
          <w:iCs/>
          <w:color w:val="2C2D2C"/>
          <w:spacing w:val="-6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üléseit</w:t>
      </w:r>
      <w:r>
        <w:rPr>
          <w:rFonts w:ascii="Times New Roman" w:eastAsia="Arial Unicode MS" w:hAnsi="Times New Roman"/>
          <w:i/>
          <w:iCs/>
          <w:color w:val="2C2D2C"/>
          <w:spacing w:val="-9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szükség</w:t>
      </w:r>
      <w:r>
        <w:rPr>
          <w:rFonts w:ascii="Times New Roman" w:eastAsia="Arial Unicode MS" w:hAnsi="Times New Roman"/>
          <w:i/>
          <w:iCs/>
          <w:color w:val="2C2D2C"/>
          <w:spacing w:val="-7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szerint,</w:t>
      </w:r>
      <w:r>
        <w:rPr>
          <w:rFonts w:ascii="Times New Roman" w:eastAsia="Arial Unicode MS" w:hAnsi="Times New Roman"/>
          <w:i/>
          <w:iCs/>
          <w:color w:val="2C2D2C"/>
          <w:spacing w:val="11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spacing w:val="-4"/>
          <w:kern w:val="1"/>
          <w:sz w:val="25"/>
          <w:szCs w:val="25"/>
          <w:u w:color="40443B"/>
        </w:rPr>
        <w:t>de</w:t>
      </w:r>
      <w:r>
        <w:rPr>
          <w:rFonts w:ascii="Times New Roman" w:eastAsia="Arial Unicode MS" w:hAnsi="Times New Roman"/>
          <w:i/>
          <w:iCs/>
          <w:color w:val="2C2D2C"/>
          <w:spacing w:val="3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évente</w:t>
      </w:r>
      <w:r>
        <w:rPr>
          <w:rFonts w:ascii="Times New Roman" w:eastAsia="Arial Unicode MS" w:hAnsi="Times New Roman"/>
          <w:i/>
          <w:iCs/>
          <w:color w:val="2C2D2C"/>
          <w:spacing w:val="3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legalább</w:t>
      </w:r>
      <w:r>
        <w:rPr>
          <w:rFonts w:ascii="Times New Roman" w:eastAsia="Arial Unicode MS" w:hAnsi="Times New Roman"/>
          <w:i/>
          <w:iCs/>
          <w:color w:val="2C2D2C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spacing w:val="3"/>
          <w:kern w:val="1"/>
          <w:sz w:val="25"/>
          <w:szCs w:val="25"/>
          <w:u w:color="40443B"/>
        </w:rPr>
        <w:t>egy</w:t>
      </w:r>
      <w:r>
        <w:rPr>
          <w:rFonts w:ascii="Times New Roman" w:eastAsia="Arial Unicode MS" w:hAnsi="Times New Roman"/>
          <w:i/>
          <w:iCs/>
          <w:color w:val="2C2D2C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alkalommal</w:t>
      </w:r>
      <w:r>
        <w:rPr>
          <w:rFonts w:ascii="Times New Roman" w:eastAsia="Arial Unicode MS" w:hAnsi="Times New Roman"/>
          <w:i/>
          <w:iCs/>
          <w:color w:val="2C2D2C"/>
          <w:spacing w:val="-7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>tartja.</w:t>
      </w:r>
      <w:r>
        <w:rPr>
          <w:rFonts w:ascii="Times New Roman" w:eastAsia="Arial Unicode MS" w:hAnsi="Times New Roman"/>
          <w:i/>
          <w:iCs/>
          <w:color w:val="2C2D2C"/>
          <w:spacing w:val="1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spacing w:val="5"/>
          <w:kern w:val="1"/>
          <w:sz w:val="25"/>
          <w:szCs w:val="25"/>
          <w:u w:color="40443B"/>
        </w:rPr>
        <w:t xml:space="preserve">Az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 xml:space="preserve">Elnökségi </w:t>
      </w:r>
      <w:r>
        <w:rPr>
          <w:rFonts w:ascii="Times New Roman" w:eastAsia="Arial Unicode MS" w:hAnsi="Times New Roman"/>
          <w:i/>
          <w:iCs/>
          <w:color w:val="2C2D2C"/>
          <w:spacing w:val="-3"/>
          <w:kern w:val="1"/>
          <w:sz w:val="25"/>
          <w:szCs w:val="25"/>
          <w:u w:color="40443B"/>
        </w:rPr>
        <w:t xml:space="preserve">ülést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 xml:space="preserve">a napirend feltüntetésével </w:t>
      </w:r>
      <w:r>
        <w:rPr>
          <w:rFonts w:ascii="Times New Roman" w:eastAsia="Arial Unicode MS" w:hAnsi="Times New Roman"/>
          <w:i/>
          <w:iCs/>
          <w:color w:val="2C2D2C"/>
          <w:spacing w:val="2"/>
          <w:kern w:val="1"/>
          <w:sz w:val="25"/>
          <w:szCs w:val="25"/>
          <w:u w:color="40443B"/>
        </w:rPr>
        <w:t xml:space="preserve">az elnök vagy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color="40443B"/>
        </w:rPr>
        <w:t xml:space="preserve">valamely elnökhelyettes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legalább 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0443B"/>
        </w:rPr>
        <w:t>10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nappal</w:t>
      </w:r>
      <w:r>
        <w:rPr>
          <w:rFonts w:ascii="Arial" w:eastAsia="Arial Unicode MS" w:hAnsi="Arial" w:cs="Arial"/>
          <w:color w:val="2C2D2C"/>
          <w:spacing w:val="-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ülés</w:t>
      </w:r>
      <w:r>
        <w:rPr>
          <w:rFonts w:ascii="Arial" w:eastAsia="Arial Unicode MS" w:hAnsi="Arial" w:cs="Arial"/>
          <w:color w:val="2C2D2C"/>
          <w:spacing w:val="-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id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pontja</w:t>
      </w:r>
      <w:r>
        <w:rPr>
          <w:rFonts w:ascii="Arial" w:eastAsia="Arial Unicode MS" w:hAnsi="Arial" w:cs="Arial"/>
          <w:color w:val="2C2D2C"/>
          <w:spacing w:val="-1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el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tt</w:t>
      </w:r>
      <w:r>
        <w:rPr>
          <w:rFonts w:ascii="Arial" w:eastAsia="Arial Unicode MS" w:hAnsi="Arial" w:cs="Arial"/>
          <w:color w:val="2C2D2C"/>
          <w:spacing w:val="-1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kiküldött</w:t>
      </w:r>
      <w:r>
        <w:rPr>
          <w:rFonts w:ascii="Arial" w:eastAsia="Arial Unicode MS" w:hAnsi="Arial" w:cs="Arial"/>
          <w:color w:val="2C2D2C"/>
          <w:spacing w:val="-1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meghívóval,</w:t>
      </w:r>
      <w:r>
        <w:rPr>
          <w:rFonts w:ascii="Arial" w:eastAsia="Arial Unicode MS" w:hAnsi="Arial" w:cs="Arial"/>
          <w:color w:val="2C2D2C"/>
          <w:spacing w:val="-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els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dlegesen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40443B"/>
        </w:rPr>
        <w:t xml:space="preserve">az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egyesület székhelyére 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40443B"/>
        </w:rPr>
        <w:t xml:space="preserve">hívja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össze írá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sban, igazolható módon. Írásbeli igazolható módon</w:t>
      </w:r>
      <w:r>
        <w:rPr>
          <w:rFonts w:ascii="Arial" w:eastAsia="Arial Unicode MS" w:hAnsi="Arial" w:cs="Arial"/>
          <w:color w:val="2C2D2C"/>
          <w:spacing w:val="-2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történ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kézbesítésnek</w:t>
      </w:r>
      <w:r>
        <w:rPr>
          <w:rFonts w:ascii="Arial" w:eastAsia="Arial Unicode MS" w:hAnsi="Arial" w:cs="Arial"/>
          <w:color w:val="2C2D2C"/>
          <w:spacing w:val="-2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min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sül:</w:t>
      </w:r>
      <w:r>
        <w:rPr>
          <w:rFonts w:ascii="Arial" w:eastAsia="Arial Unicode MS" w:hAnsi="Arial" w:cs="Arial"/>
          <w:color w:val="2C2D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pl.</w:t>
      </w:r>
      <w:r>
        <w:rPr>
          <w:rFonts w:ascii="Arial" w:eastAsia="Arial Unicode MS" w:hAnsi="Arial" w:cs="Arial"/>
          <w:color w:val="2C2D2C"/>
          <w:spacing w:val="-2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ajánlott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vagy</w:t>
      </w:r>
      <w:r>
        <w:rPr>
          <w:rFonts w:ascii="Arial" w:eastAsia="Arial Unicode MS" w:hAnsi="Arial" w:cs="Arial"/>
          <w:color w:val="2C2D2C"/>
          <w:spacing w:val="-2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tértivevényes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küldeményként, továbbá a tagnak az elektronikus levelezési címére történ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 kézbesítés azzal, hogy</w:t>
      </w:r>
      <w:r>
        <w:rPr>
          <w:rFonts w:ascii="Arial" w:eastAsia="Arial Unicode MS" w:hAnsi="Arial" w:cs="Arial"/>
          <w:color w:val="2C2D2C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 kézbesítés</w:t>
      </w:r>
      <w:r>
        <w:rPr>
          <w:rFonts w:ascii="Arial" w:eastAsia="Arial Unicode MS" w:hAnsi="Arial" w:cs="Arial"/>
          <w:color w:val="2C2D2C"/>
          <w:spacing w:val="-3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visszaigazolásra</w:t>
      </w:r>
      <w:r>
        <w:rPr>
          <w:rFonts w:ascii="Arial" w:eastAsia="Arial Unicode MS" w:hAnsi="Arial" w:cs="Arial"/>
          <w:color w:val="2C2D2C"/>
          <w:spacing w:val="-3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kerüljön</w:t>
      </w:r>
      <w:r>
        <w:rPr>
          <w:rFonts w:ascii="Arial" w:eastAsia="Arial Unicode MS" w:hAnsi="Arial" w:cs="Arial"/>
          <w:color w:val="2C2D2C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(elektronikus</w:t>
      </w:r>
      <w:r>
        <w:rPr>
          <w:rFonts w:ascii="Arial" w:eastAsia="Arial Unicode MS" w:hAnsi="Arial" w:cs="Arial"/>
          <w:color w:val="2C2D2C"/>
          <w:spacing w:val="-2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tértivevény).</w:t>
      </w:r>
    </w:p>
    <w:p w:rsidR="00000000" w:rsidRDefault="008E065A">
      <w:pPr>
        <w:widowControl w:val="0"/>
        <w:autoSpaceDE w:val="0"/>
        <w:autoSpaceDN w:val="0"/>
        <w:adjustRightInd w:val="0"/>
        <w:spacing w:before="283" w:line="230" w:lineRule="auto"/>
        <w:ind w:left="1077" w:right="32" w:firstLine="2"/>
        <w:jc w:val="both"/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C2C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elnökségi</w:t>
      </w:r>
      <w:r>
        <w:rPr>
          <w:rFonts w:ascii="Arial" w:eastAsia="Arial Unicode MS" w:hAnsi="Arial" w:cs="Arial"/>
          <w:color w:val="2C2C2C"/>
          <w:spacing w:val="-2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ülésre</w:t>
      </w:r>
      <w:r>
        <w:rPr>
          <w:rFonts w:ascii="Arial" w:eastAsia="Arial Unicode MS" w:hAnsi="Arial" w:cs="Arial"/>
          <w:color w:val="2C2C2C"/>
          <w:spacing w:val="-3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szóló</w:t>
      </w:r>
      <w:r>
        <w:rPr>
          <w:rFonts w:ascii="Arial" w:eastAsia="Arial Unicode MS" w:hAnsi="Arial" w:cs="Arial"/>
          <w:color w:val="2C2C2C"/>
          <w:spacing w:val="-2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meghívó</w:t>
      </w:r>
      <w:r>
        <w:rPr>
          <w:rFonts w:ascii="Arial" w:eastAsia="Arial Unicode MS" w:hAnsi="Arial" w:cs="Arial"/>
          <w:color w:val="2C2C2C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tartalmazza</w:t>
      </w:r>
      <w:r>
        <w:rPr>
          <w:rFonts w:ascii="Arial" w:eastAsia="Arial Unicode MS" w:hAnsi="Arial" w:cs="Arial"/>
          <w:color w:val="2C2C2C"/>
          <w:spacing w:val="-2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C2C"/>
          <w:spacing w:val="-3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egyesület</w:t>
      </w:r>
      <w:r>
        <w:rPr>
          <w:rFonts w:ascii="Arial" w:eastAsia="Arial Unicode MS" w:hAnsi="Arial" w:cs="Arial"/>
          <w:color w:val="2C2C2C"/>
          <w:spacing w:val="-2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nevét,</w:t>
      </w:r>
      <w:r>
        <w:rPr>
          <w:rFonts w:ascii="Arial" w:eastAsia="Arial Unicode MS" w:hAnsi="Arial" w:cs="Arial"/>
          <w:color w:val="2C2C2C"/>
          <w:spacing w:val="-2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székhelyét,</w:t>
      </w:r>
      <w:r>
        <w:rPr>
          <w:rFonts w:ascii="Arial" w:eastAsia="Arial Unicode MS" w:hAnsi="Arial" w:cs="Arial"/>
          <w:color w:val="2C2C2C"/>
          <w:spacing w:val="-2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4"/>
          <w:kern w:val="1"/>
          <w:sz w:val="25"/>
          <w:szCs w:val="25"/>
          <w:u w:color="40443B"/>
        </w:rPr>
        <w:t xml:space="preserve">az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elnökségi</w:t>
      </w:r>
      <w:r>
        <w:rPr>
          <w:rFonts w:ascii="Arial" w:eastAsia="Arial Unicode MS" w:hAnsi="Arial" w:cs="Arial"/>
          <w:color w:val="2C2C2C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3"/>
          <w:kern w:val="1"/>
          <w:sz w:val="25"/>
          <w:szCs w:val="25"/>
          <w:u w:color="40443B"/>
        </w:rPr>
        <w:t>ülés</w:t>
      </w:r>
      <w:r>
        <w:rPr>
          <w:rFonts w:ascii="Arial" w:eastAsia="Arial Unicode MS" w:hAnsi="Arial" w:cs="Arial"/>
          <w:color w:val="2C2C2C"/>
          <w:spacing w:val="-2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4"/>
          <w:kern w:val="1"/>
          <w:sz w:val="25"/>
          <w:szCs w:val="25"/>
          <w:u w:color="40443B"/>
        </w:rPr>
        <w:t>helyét,</w:t>
      </w:r>
      <w:r>
        <w:rPr>
          <w:rFonts w:ascii="Arial" w:eastAsia="Arial Unicode MS" w:hAnsi="Arial" w:cs="Arial"/>
          <w:color w:val="2C2C2C"/>
          <w:spacing w:val="-2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4"/>
          <w:kern w:val="1"/>
          <w:sz w:val="25"/>
          <w:szCs w:val="25"/>
          <w:u w:color="40443B"/>
        </w:rPr>
        <w:t>idejét</w:t>
      </w:r>
      <w:r>
        <w:rPr>
          <w:rFonts w:ascii="Arial" w:eastAsia="Arial Unicode MS" w:hAnsi="Arial" w:cs="Arial"/>
          <w:color w:val="2C2C2C"/>
          <w:spacing w:val="-2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5"/>
          <w:kern w:val="1"/>
          <w:sz w:val="25"/>
          <w:szCs w:val="25"/>
          <w:u w:color="40443B"/>
        </w:rPr>
        <w:t>és</w:t>
      </w:r>
      <w:r>
        <w:rPr>
          <w:rFonts w:ascii="Arial" w:eastAsia="Arial Unicode MS" w:hAnsi="Arial" w:cs="Arial"/>
          <w:color w:val="2C2C2C"/>
          <w:spacing w:val="-3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C2C2C"/>
          <w:spacing w:val="-3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spacing w:val="-4"/>
          <w:kern w:val="1"/>
          <w:sz w:val="25"/>
          <w:szCs w:val="25"/>
          <w:u w:color="40443B"/>
        </w:rPr>
        <w:t>javasolt</w:t>
      </w:r>
      <w:r>
        <w:rPr>
          <w:rFonts w:ascii="Arial" w:eastAsia="Arial Unicode MS" w:hAnsi="Arial" w:cs="Arial"/>
          <w:color w:val="2C2C2C"/>
          <w:spacing w:val="-2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napirendi</w:t>
      </w:r>
      <w:r>
        <w:rPr>
          <w:rFonts w:ascii="Arial" w:eastAsia="Arial Unicode MS" w:hAnsi="Arial" w:cs="Arial"/>
          <w:color w:val="2C2C2C"/>
          <w:spacing w:val="-3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pontokat.</w:t>
      </w:r>
      <w:r>
        <w:rPr>
          <w:rFonts w:ascii="Arial" w:eastAsia="Arial Unicode MS" w:hAnsi="Arial" w:cs="Arial"/>
          <w:color w:val="2C2C2C"/>
          <w:spacing w:val="-3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C2C2C"/>
          <w:spacing w:val="-3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napirendi</w:t>
      </w:r>
      <w:r>
        <w:rPr>
          <w:rFonts w:ascii="Arial" w:eastAsia="Arial Unicode MS" w:hAnsi="Arial" w:cs="Arial"/>
          <w:color w:val="2C2C2C"/>
          <w:spacing w:val="-3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pontokat</w:t>
      </w:r>
      <w:r>
        <w:rPr>
          <w:rFonts w:ascii="Arial" w:eastAsia="Arial Unicode MS" w:hAnsi="Arial" w:cs="Arial"/>
          <w:color w:val="2C2C2C"/>
          <w:spacing w:val="-3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 meghívóban</w:t>
      </w:r>
      <w:r>
        <w:rPr>
          <w:rFonts w:ascii="Arial" w:eastAsia="Arial Unicode MS" w:hAnsi="Arial" w:cs="Arial"/>
          <w:color w:val="2C2C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legalább</w:t>
      </w:r>
      <w:r>
        <w:rPr>
          <w:rFonts w:ascii="Arial" w:eastAsia="Arial Unicode MS" w:hAnsi="Arial" w:cs="Arial"/>
          <w:color w:val="2C2C2C"/>
          <w:spacing w:val="-2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olyan</w:t>
      </w:r>
      <w:r>
        <w:rPr>
          <w:rFonts w:ascii="Arial" w:eastAsia="Arial Unicode MS" w:hAnsi="Arial" w:cs="Arial"/>
          <w:color w:val="2C2C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részletezettséggel</w:t>
      </w:r>
      <w:r>
        <w:rPr>
          <w:rFonts w:ascii="Arial" w:eastAsia="Arial Unicode MS" w:hAnsi="Arial" w:cs="Arial"/>
          <w:color w:val="2C2C2C"/>
          <w:spacing w:val="-1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kell</w:t>
      </w:r>
      <w:r>
        <w:rPr>
          <w:rFonts w:ascii="Arial" w:eastAsia="Arial Unicode MS" w:hAnsi="Arial" w:cs="Arial"/>
          <w:color w:val="2C2C2C"/>
          <w:spacing w:val="-1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rögzí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teni,</w:t>
      </w:r>
      <w:r>
        <w:rPr>
          <w:rFonts w:ascii="Arial" w:eastAsia="Arial Unicode MS" w:hAnsi="Arial" w:cs="Arial"/>
          <w:color w:val="2C2C2C"/>
          <w:spacing w:val="-1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hogy</w:t>
      </w:r>
      <w:r>
        <w:rPr>
          <w:rFonts w:ascii="Arial" w:eastAsia="Arial Unicode MS" w:hAnsi="Arial" w:cs="Arial"/>
          <w:color w:val="2C2C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C2C"/>
          <w:spacing w:val="-2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elnökségi</w:t>
      </w:r>
      <w:r>
        <w:rPr>
          <w:rFonts w:ascii="Arial" w:eastAsia="Arial Unicode MS" w:hAnsi="Arial" w:cs="Arial"/>
          <w:color w:val="2C2C2C"/>
          <w:spacing w:val="-1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tagok álláspontjukat</w:t>
      </w:r>
      <w:r>
        <w:rPr>
          <w:rFonts w:ascii="Arial" w:eastAsia="Arial Unicode MS" w:hAnsi="Arial" w:cs="Arial"/>
          <w:color w:val="2C2C2C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0443B"/>
        </w:rPr>
        <w:t>kialakíthassák.</w:t>
      </w:r>
    </w:p>
    <w:p w:rsidR="00000000" w:rsidRDefault="008E065A">
      <w:pPr>
        <w:widowControl w:val="0"/>
        <w:autoSpaceDE w:val="0"/>
        <w:autoSpaceDN w:val="0"/>
        <w:adjustRightInd w:val="0"/>
        <w:spacing w:before="277" w:line="230" w:lineRule="auto"/>
        <w:ind w:left="1095" w:right="38" w:hanging="7"/>
        <w:jc w:val="both"/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</w:pP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0443B"/>
        </w:rPr>
        <w:t>e./</w:t>
      </w:r>
      <w:r>
        <w:rPr>
          <w:rFonts w:ascii="Arial" w:eastAsia="Arial Unicode MS" w:hAnsi="Arial" w:cs="Arial"/>
          <w:color w:val="2C2D2C"/>
          <w:spacing w:val="-25"/>
          <w:kern w:val="1"/>
          <w:sz w:val="25"/>
          <w:szCs w:val="25"/>
          <w:u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spacing w:val="-4"/>
          <w:kern w:val="1"/>
          <w:sz w:val="25"/>
          <w:szCs w:val="25"/>
          <w:u w:val="thick" w:color="3B4444"/>
        </w:rPr>
        <w:t>Az</w:t>
      </w:r>
      <w:r>
        <w:rPr>
          <w:rFonts w:ascii="Times New Roman" w:eastAsia="Arial Unicode MS" w:hAnsi="Times New Roman"/>
          <w:i/>
          <w:iCs/>
          <w:color w:val="2C2D2C"/>
          <w:spacing w:val="-2"/>
          <w:kern w:val="1"/>
          <w:sz w:val="25"/>
          <w:szCs w:val="25"/>
          <w:u w:color="3B4444"/>
        </w:rPr>
        <w:t xml:space="preserve"> </w:t>
      </w:r>
      <w:r>
        <w:rPr>
          <w:rFonts w:ascii="Times New Roman" w:eastAsia="Arial Unicode MS" w:hAnsi="Times New Roman"/>
          <w:i/>
          <w:iCs/>
          <w:color w:val="2C2D2C"/>
          <w:kern w:val="1"/>
          <w:sz w:val="25"/>
          <w:szCs w:val="25"/>
          <w:u w:val="thick" w:color="3B4444"/>
        </w:rPr>
        <w:t>Elnökség</w:t>
      </w:r>
      <w:r>
        <w:rPr>
          <w:rFonts w:ascii="Times New Roman" w:eastAsia="Arial Unicode MS" w:hAnsi="Times New Roman"/>
          <w:i/>
          <w:iCs/>
          <w:color w:val="2C2D2C"/>
          <w:spacing w:val="-2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ülései</w:t>
      </w:r>
      <w:r>
        <w:rPr>
          <w:rFonts w:ascii="Arial" w:eastAsia="Arial Unicode MS" w:hAnsi="Arial" w:cs="Arial"/>
          <w:color w:val="2C2D2C"/>
          <w:spacing w:val="-6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nyilvánosak,</w:t>
      </w:r>
      <w:r>
        <w:rPr>
          <w:rFonts w:ascii="Arial" w:eastAsia="Arial Unicode MS" w:hAnsi="Arial" w:cs="Arial"/>
          <w:color w:val="2C2D2C"/>
          <w:spacing w:val="-5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azon</w:t>
      </w:r>
      <w:r>
        <w:rPr>
          <w:rFonts w:ascii="Arial" w:eastAsia="Arial Unicode MS" w:hAnsi="Arial" w:cs="Arial"/>
          <w:color w:val="2C2D2C"/>
          <w:spacing w:val="-13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bárki</w:t>
      </w:r>
      <w:r>
        <w:rPr>
          <w:rFonts w:ascii="Arial" w:eastAsia="Arial Unicode MS" w:hAnsi="Arial" w:cs="Arial"/>
          <w:color w:val="2C2D2C"/>
          <w:spacing w:val="-2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részt</w:t>
      </w:r>
      <w:r>
        <w:rPr>
          <w:rFonts w:ascii="Arial" w:eastAsia="Arial Unicode MS" w:hAnsi="Arial" w:cs="Arial"/>
          <w:color w:val="2C2D2C"/>
          <w:spacing w:val="-9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vehet,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spacing w:val="-5"/>
          <w:kern w:val="1"/>
          <w:sz w:val="25"/>
          <w:szCs w:val="25"/>
          <w:u w:color="3B4444"/>
        </w:rPr>
        <w:t>de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hozzászólási,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 xml:space="preserve">szavazati </w:t>
      </w:r>
      <w:r>
        <w:rPr>
          <w:rFonts w:ascii="Arial" w:eastAsia="Arial Unicode MS" w:hAnsi="Arial" w:cs="Arial"/>
          <w:color w:val="2C2D2C"/>
          <w:spacing w:val="-4"/>
          <w:kern w:val="1"/>
          <w:sz w:val="25"/>
          <w:szCs w:val="25"/>
          <w:u w:color="3B4444"/>
        </w:rPr>
        <w:t xml:space="preserve">jog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nem illeti</w:t>
      </w:r>
      <w:r>
        <w:rPr>
          <w:rFonts w:ascii="Arial" w:eastAsia="Arial Unicode MS" w:hAnsi="Arial" w:cs="Arial"/>
          <w:color w:val="2C2D2C"/>
          <w:spacing w:val="-18"/>
          <w:kern w:val="1"/>
          <w:sz w:val="25"/>
          <w:szCs w:val="25"/>
          <w:u w:color="3B4444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3B4444"/>
        </w:rPr>
        <w:t>meg.</w:t>
      </w:r>
    </w:p>
    <w:p w:rsidR="00000000" w:rsidRDefault="008E065A">
      <w:pPr>
        <w:widowControl w:val="0"/>
        <w:autoSpaceDE w:val="0"/>
        <w:autoSpaceDN w:val="0"/>
        <w:adjustRightInd w:val="0"/>
        <w:spacing w:before="216" w:line="220" w:lineRule="auto"/>
        <w:ind w:left="1088" w:hanging="43"/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</w:pPr>
      <w:r>
        <w:rPr>
          <w:rFonts w:ascii="Arial" w:eastAsia="Arial Unicode MS" w:hAnsi="Arial" w:cs="Arial"/>
          <w:i/>
          <w:iCs/>
          <w:color w:val="2D2F2E"/>
          <w:kern w:val="1"/>
          <w:sz w:val="34"/>
          <w:szCs w:val="34"/>
          <w:u w:color="3B4444"/>
        </w:rPr>
        <w:t xml:space="preserve">if.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444"/>
        </w:rPr>
        <w:t xml:space="preserve">Az ülés akkor határozatképes, ha az elnökség ülésén a szavazati iogában nem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korlá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tozott elnökségi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tagok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több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mint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fele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;elen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 xml:space="preserve"> 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val="thick" w:color="3B4040"/>
        </w:rPr>
        <w:t>van</w:t>
      </w:r>
      <w:r>
        <w:rPr>
          <w:rFonts w:ascii="Times New Roman" w:eastAsia="Arial Unicode MS" w:hAnsi="Times New Roman"/>
          <w:i/>
          <w:iCs/>
          <w:color w:val="2D2F2E"/>
          <w:kern w:val="1"/>
          <w:sz w:val="25"/>
          <w:szCs w:val="25"/>
          <w:u w:color="3B4040"/>
        </w:rPr>
        <w:t>.</w:t>
      </w:r>
    </w:p>
    <w:p w:rsidR="00000000" w:rsidRDefault="008E065A">
      <w:pPr>
        <w:widowControl w:val="0"/>
        <w:autoSpaceDE w:val="0"/>
        <w:autoSpaceDN w:val="0"/>
        <w:adjustRightInd w:val="0"/>
        <w:spacing w:line="287" w:lineRule="exact"/>
        <w:ind w:left="1082"/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color="3B403B"/>
        </w:rPr>
      </w:pP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val="thick" w:color="3B403B"/>
        </w:rPr>
        <w:t>Az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color="3B403B"/>
        </w:rPr>
        <w:t xml:space="preserve"> 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val="thick" w:color="3B403B"/>
        </w:rPr>
        <w:t>Elnökség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color="3B403B"/>
        </w:rPr>
        <w:t xml:space="preserve"> 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val="thick" w:color="3B403B"/>
        </w:rPr>
        <w:t>szótöbbséggel, nyílt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color="3B403B"/>
        </w:rPr>
        <w:t xml:space="preserve"> 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val="thick" w:color="3B403B"/>
        </w:rPr>
        <w:t>szavazással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color="3B403B"/>
        </w:rPr>
        <w:t xml:space="preserve"> </w:t>
      </w:r>
      <w:r>
        <w:rPr>
          <w:rFonts w:ascii="Times New Roman" w:eastAsia="Arial Unicode MS" w:hAnsi="Times New Roman"/>
          <w:i/>
          <w:iCs/>
          <w:color w:val="2F2F2D"/>
          <w:kern w:val="1"/>
          <w:sz w:val="25"/>
          <w:szCs w:val="25"/>
          <w:u w:val="thick" w:color="3B403B"/>
        </w:rPr>
        <w:t>határoz.</w:t>
      </w:r>
    </w:p>
    <w:p w:rsidR="00000000" w:rsidRDefault="008E065A">
      <w:pPr>
        <w:widowControl w:val="0"/>
        <w:autoSpaceDE w:val="0"/>
        <w:autoSpaceDN w:val="0"/>
        <w:adjustRightInd w:val="0"/>
        <w:spacing w:before="271" w:line="230" w:lineRule="auto"/>
        <w:ind w:left="1095" w:right="20" w:firstLine="5"/>
        <w:jc w:val="both"/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74740"/>
        </w:rPr>
      </w:pP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g</w:t>
      </w:r>
      <w:r>
        <w:rPr>
          <w:rFonts w:ascii="Times New Roman" w:eastAsia="Arial Unicode MS" w:hAnsi="Times New Roman"/>
          <w:i/>
          <w:iCs/>
          <w:color w:val="2D2E2D"/>
          <w:spacing w:val="-4"/>
          <w:kern w:val="1"/>
          <w:sz w:val="25"/>
          <w:szCs w:val="25"/>
          <w:u w:val="thick" w:color="404440"/>
        </w:rPr>
        <w:t>.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/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A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z </w:t>
      </w:r>
      <w:r>
        <w:rPr>
          <w:rFonts w:ascii="Times New Roman" w:eastAsia="Arial Unicode MS" w:hAnsi="Times New Roman"/>
          <w:i/>
          <w:iCs/>
          <w:color w:val="2D2E2D"/>
          <w:spacing w:val="-1"/>
          <w:kern w:val="1"/>
          <w:sz w:val="25"/>
          <w:szCs w:val="25"/>
          <w:u w:val="thick" w:color="404440"/>
        </w:rPr>
        <w:t>Elnöks</w:t>
      </w:r>
      <w:r>
        <w:rPr>
          <w:rFonts w:ascii="Times New Roman" w:eastAsia="Arial Unicode MS" w:hAnsi="Times New Roman"/>
          <w:i/>
          <w:iCs/>
          <w:color w:val="2D2E2D"/>
          <w:spacing w:val="-4"/>
          <w:kern w:val="1"/>
          <w:sz w:val="25"/>
          <w:szCs w:val="25"/>
          <w:u w:val="thick" w:color="404440"/>
        </w:rPr>
        <w:t>é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g  </w:t>
      </w:r>
      <w:r>
        <w:rPr>
          <w:rFonts w:ascii="Times New Roman" w:eastAsia="Arial Unicode MS" w:hAnsi="Times New Roman"/>
          <w:i/>
          <w:iCs/>
          <w:color w:val="2D2E2D"/>
          <w:spacing w:val="-1"/>
          <w:kern w:val="1"/>
          <w:sz w:val="25"/>
          <w:szCs w:val="25"/>
          <w:u w:val="thick" w:color="404440"/>
        </w:rPr>
        <w:t>üléseir</w:t>
      </w:r>
      <w:r>
        <w:rPr>
          <w:rFonts w:ascii="Times New Roman" w:eastAsia="Arial Unicode MS" w:hAnsi="Times New Roman"/>
          <w:i/>
          <w:iCs/>
          <w:color w:val="2D2E2D"/>
          <w:spacing w:val="-4"/>
          <w:kern w:val="1"/>
          <w:sz w:val="25"/>
          <w:szCs w:val="25"/>
          <w:u w:val="thick" w:color="404440"/>
        </w:rPr>
        <w:t>ő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l  </w:t>
      </w:r>
      <w:r>
        <w:rPr>
          <w:rFonts w:ascii="Times New Roman" w:eastAsia="Arial Unicode MS" w:hAnsi="Times New Roman"/>
          <w:i/>
          <w:iCs/>
          <w:color w:val="2D2E2D"/>
          <w:spacing w:val="1"/>
          <w:kern w:val="1"/>
          <w:sz w:val="25"/>
          <w:szCs w:val="25"/>
          <w:u w:val="thick" w:color="404440"/>
        </w:rPr>
        <w:t>j</w:t>
      </w:r>
      <w:r>
        <w:rPr>
          <w:rFonts w:ascii="Times New Roman" w:eastAsia="Arial Unicode MS" w:hAnsi="Times New Roman"/>
          <w:i/>
          <w:iCs/>
          <w:color w:val="2D2E2D"/>
          <w:spacing w:val="-1"/>
          <w:kern w:val="1"/>
          <w:sz w:val="25"/>
          <w:szCs w:val="25"/>
          <w:u w:val="thick" w:color="404440"/>
        </w:rPr>
        <w:t>e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g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y</w:t>
      </w:r>
      <w:r>
        <w:rPr>
          <w:rFonts w:ascii="Times New Roman" w:eastAsia="Arial Unicode MS" w:hAnsi="Times New Roman"/>
          <w:i/>
          <w:iCs/>
          <w:color w:val="2D2E2D"/>
          <w:spacing w:val="1"/>
          <w:kern w:val="1"/>
          <w:sz w:val="25"/>
          <w:szCs w:val="25"/>
          <w:u w:val="thick" w:color="404440"/>
        </w:rPr>
        <w:t>z</w:t>
      </w:r>
      <w:r>
        <w:rPr>
          <w:rFonts w:ascii="Times New Roman" w:eastAsia="Arial Unicode MS" w:hAnsi="Times New Roman"/>
          <w:i/>
          <w:iCs/>
          <w:color w:val="2D2E2D"/>
          <w:spacing w:val="1"/>
          <w:kern w:val="1"/>
          <w:sz w:val="25"/>
          <w:szCs w:val="25"/>
          <w:u w:val="thick" w:color="404440"/>
        </w:rPr>
        <w:t>ő</w:t>
      </w:r>
      <w:r>
        <w:rPr>
          <w:rFonts w:ascii="Times New Roman" w:eastAsia="Arial Unicode MS" w:hAnsi="Times New Roman"/>
          <w:i/>
          <w:iCs/>
          <w:color w:val="2D2E2D"/>
          <w:spacing w:val="1"/>
          <w:kern w:val="1"/>
          <w:sz w:val="25"/>
          <w:szCs w:val="25"/>
          <w:u w:val="thick" w:color="404440"/>
        </w:rPr>
        <w:t>kö</w:t>
      </w:r>
      <w:r>
        <w:rPr>
          <w:rFonts w:ascii="Times New Roman" w:eastAsia="Arial Unicode MS" w:hAnsi="Times New Roman"/>
          <w:i/>
          <w:iCs/>
          <w:color w:val="2D2E2D"/>
          <w:spacing w:val="-1"/>
          <w:kern w:val="1"/>
          <w:sz w:val="25"/>
          <w:szCs w:val="25"/>
          <w:u w:val="thick" w:color="404440"/>
        </w:rPr>
        <w:t>n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y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ve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t  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k</w:t>
      </w:r>
      <w:r>
        <w:rPr>
          <w:rFonts w:ascii="Times New Roman" w:eastAsia="Arial Unicode MS" w:hAnsi="Times New Roman"/>
          <w:i/>
          <w:iCs/>
          <w:color w:val="2D2E2D"/>
          <w:spacing w:val="-4"/>
          <w:kern w:val="1"/>
          <w:sz w:val="25"/>
          <w:szCs w:val="25"/>
          <w:u w:val="thick" w:color="404440"/>
        </w:rPr>
        <w:t>e</w:t>
      </w:r>
      <w:r>
        <w:rPr>
          <w:rFonts w:ascii="Times New Roman" w:eastAsia="Arial Unicode MS" w:hAnsi="Times New Roman"/>
          <w:i/>
          <w:iCs/>
          <w:color w:val="2D2E2D"/>
          <w:spacing w:val="-7"/>
          <w:kern w:val="1"/>
          <w:sz w:val="25"/>
          <w:szCs w:val="25"/>
          <w:u w:val="thick" w:color="404440"/>
        </w:rPr>
        <w:t>l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l f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e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lvenn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val="thick" w:color="404440"/>
        </w:rPr>
        <w:t>i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,  amely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val="thick" w:color="404440"/>
        </w:rPr>
        <w:t>e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t  </w:t>
      </w:r>
      <w:r>
        <w:rPr>
          <w:rFonts w:ascii="Times New Roman" w:eastAsia="Arial Unicode MS" w:hAnsi="Times New Roman"/>
          <w:i/>
          <w:iCs/>
          <w:color w:val="2D2E2D"/>
          <w:spacing w:val="-4"/>
          <w:kern w:val="1"/>
          <w:sz w:val="25"/>
          <w:szCs w:val="25"/>
          <w:u w:val="thick" w:color="404440"/>
        </w:rPr>
        <w:t>a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z  </w:t>
      </w:r>
      <w:r>
        <w:rPr>
          <w:rFonts w:ascii="Times New Roman" w:eastAsia="Arial Unicode MS" w:hAnsi="Times New Roman"/>
          <w:i/>
          <w:iCs/>
          <w:color w:val="2D2E2D"/>
          <w:spacing w:val="-2"/>
          <w:kern w:val="1"/>
          <w:sz w:val="25"/>
          <w:szCs w:val="25"/>
          <w:u w:val="thick" w:color="404440"/>
        </w:rPr>
        <w:t>ül</w:t>
      </w:r>
      <w:r>
        <w:rPr>
          <w:rFonts w:ascii="Times New Roman" w:eastAsia="Arial Unicode MS" w:hAnsi="Times New Roman"/>
          <w:i/>
          <w:iCs/>
          <w:color w:val="2D2E2D"/>
          <w:spacing w:val="-5"/>
          <w:kern w:val="1"/>
          <w:sz w:val="25"/>
          <w:szCs w:val="25"/>
          <w:u w:val="thick" w:color="404440"/>
        </w:rPr>
        <w:t>é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s  elnök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val="thick" w:color="404440"/>
        </w:rPr>
        <w:t>e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,  </w:t>
      </w:r>
      <w:r>
        <w:rPr>
          <w:rFonts w:ascii="Times New Roman" w:eastAsia="Arial Unicode MS" w:hAnsi="Times New Roman"/>
          <w:i/>
          <w:iCs/>
          <w:color w:val="2D2E2D"/>
          <w:spacing w:val="-6"/>
          <w:kern w:val="1"/>
          <w:sz w:val="25"/>
          <w:szCs w:val="25"/>
          <w:u w:val="thick" w:color="404440"/>
        </w:rPr>
        <w:t>v</w:t>
      </w:r>
      <w:r>
        <w:rPr>
          <w:rFonts w:ascii="Times New Roman" w:eastAsia="Arial Unicode MS" w:hAnsi="Times New Roman"/>
          <w:i/>
          <w:iCs/>
          <w:color w:val="2D2E2D"/>
          <w:spacing w:val="-8"/>
          <w:kern w:val="1"/>
          <w:sz w:val="25"/>
          <w:szCs w:val="25"/>
          <w:u w:val="thick" w:color="404440"/>
        </w:rPr>
        <w:t>a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val="thick" w:color="404440"/>
        </w:rPr>
        <w:t>gy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4"/>
        </w:rPr>
        <w:t xml:space="preserve">amennyiben </w:t>
      </w:r>
      <w:r>
        <w:rPr>
          <w:rFonts w:ascii="Times New Roman" w:eastAsia="Arial Unicode MS" w:hAnsi="Times New Roman"/>
          <w:i/>
          <w:iCs/>
          <w:color w:val="2D2E2D"/>
          <w:spacing w:val="-5"/>
          <w:kern w:val="1"/>
          <w:sz w:val="25"/>
          <w:szCs w:val="25"/>
          <w:u w:val="thick" w:color="404444"/>
        </w:rPr>
        <w:t xml:space="preserve">az </w:t>
      </w:r>
      <w:r>
        <w:rPr>
          <w:rFonts w:ascii="Times New Roman" w:eastAsia="Arial Unicode MS" w:hAnsi="Times New Roman"/>
          <w:i/>
          <w:iCs/>
          <w:color w:val="2D2E2D"/>
          <w:spacing w:val="-6"/>
          <w:kern w:val="1"/>
          <w:sz w:val="25"/>
          <w:szCs w:val="25"/>
          <w:u w:val="thick" w:color="404444"/>
        </w:rPr>
        <w:t xml:space="preserve">ülést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4"/>
        </w:rPr>
        <w:t>az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04444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4"/>
        </w:rPr>
        <w:t xml:space="preserve">elnök akadályoztatása miatt </w:t>
      </w:r>
      <w:r>
        <w:rPr>
          <w:rFonts w:ascii="Times New Roman" w:eastAsia="Arial Unicode MS" w:hAnsi="Times New Roman"/>
          <w:i/>
          <w:iCs/>
          <w:color w:val="2D2E2D"/>
          <w:spacing w:val="-3"/>
          <w:kern w:val="1"/>
          <w:sz w:val="25"/>
          <w:szCs w:val="25"/>
          <w:u w:val="thick" w:color="404444"/>
        </w:rPr>
        <w:t xml:space="preserve">valamely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4"/>
        </w:rPr>
        <w:t>elnökhelyettes vezette,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spacing w:val="25"/>
          <w:kern w:val="1"/>
          <w:sz w:val="25"/>
          <w:szCs w:val="25"/>
          <w:u w:val="thick" w:color="404440"/>
        </w:rPr>
        <w:t xml:space="preserve">úg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y </w:t>
      </w:r>
      <w:r>
        <w:rPr>
          <w:rFonts w:ascii="Times New Roman" w:eastAsia="Arial Unicode MS" w:hAnsi="Times New Roman"/>
          <w:i/>
          <w:iCs/>
          <w:color w:val="2D2E2D"/>
          <w:spacing w:val="9"/>
          <w:kern w:val="1"/>
          <w:sz w:val="25"/>
          <w:szCs w:val="25"/>
          <w:u w:val="thick" w:color="404440"/>
        </w:rPr>
        <w:t xml:space="preserve">a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z elnökhelyettes és az Elnökség által m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>ű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04440"/>
        </w:rPr>
        <w:t xml:space="preserve">ködése idejére </w:t>
      </w:r>
      <w:r>
        <w:rPr>
          <w:rFonts w:ascii="Times New Roman" w:eastAsia="Arial Unicode MS" w:hAnsi="Times New Roman"/>
          <w:i/>
          <w:iCs/>
          <w:color w:val="2D2E2D"/>
          <w:spacing w:val="-26"/>
          <w:kern w:val="1"/>
          <w:sz w:val="25"/>
          <w:szCs w:val="25"/>
          <w:u w:val="thick" w:color="404440"/>
        </w:rPr>
        <w:t>megválasztott</w:t>
      </w:r>
      <w:r>
        <w:rPr>
          <w:rFonts w:ascii="Times New Roman" w:eastAsia="Arial Unicode MS" w:hAnsi="Times New Roman"/>
          <w:i/>
          <w:iCs/>
          <w:color w:val="2D2E2D"/>
          <w:spacing w:val="-26"/>
          <w:kern w:val="1"/>
          <w:sz w:val="25"/>
          <w:szCs w:val="25"/>
          <w:u w:val="thick" w:color="4747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jegyz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ő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könyvvezet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ő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747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ír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74740"/>
        </w:rPr>
        <w:t xml:space="preserve"> 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val="thick" w:color="474740"/>
        </w:rPr>
        <w:t>alá</w:t>
      </w:r>
      <w:r>
        <w:rPr>
          <w:rFonts w:ascii="Times New Roman" w:eastAsia="Arial Unicode MS" w:hAnsi="Times New Roman"/>
          <w:i/>
          <w:iCs/>
          <w:color w:val="2D2E2D"/>
          <w:kern w:val="1"/>
          <w:sz w:val="25"/>
          <w:szCs w:val="25"/>
          <w:u w:color="474740"/>
        </w:rPr>
        <w:t>.</w:t>
      </w:r>
    </w:p>
    <w:p w:rsidR="00000000" w:rsidRDefault="008E065A">
      <w:pPr>
        <w:widowControl w:val="0"/>
        <w:tabs>
          <w:tab w:val="left" w:pos="6883"/>
          <w:tab w:val="left" w:pos="7376"/>
        </w:tabs>
        <w:autoSpaceDE w:val="0"/>
        <w:autoSpaceDN w:val="0"/>
        <w:adjustRightInd w:val="0"/>
        <w:spacing w:before="273" w:line="232" w:lineRule="auto"/>
        <w:ind w:left="405" w:right="20" w:firstLine="703"/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D2E2C"/>
          <w:spacing w:val="-3"/>
          <w:kern w:val="1"/>
          <w:sz w:val="25"/>
          <w:szCs w:val="25"/>
          <w:u w:color="474740"/>
        </w:rPr>
        <w:t xml:space="preserve">h/  </w:t>
      </w:r>
      <w:r>
        <w:rPr>
          <w:rFonts w:ascii="Arial" w:eastAsia="Arial Unicode MS" w:hAnsi="Arial" w:cs="Arial"/>
          <w:color w:val="2D2E2C"/>
          <w:kern w:val="1"/>
          <w:sz w:val="25"/>
          <w:szCs w:val="25"/>
          <w:u w:color="474740"/>
        </w:rPr>
        <w:t>A  határozat  meghozatalakor  nem</w:t>
      </w:r>
      <w:r>
        <w:rPr>
          <w:rFonts w:ascii="Arial" w:eastAsia="Arial Unicode MS" w:hAnsi="Arial" w:cs="Arial"/>
          <w:color w:val="2D2E2C"/>
          <w:spacing w:val="8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D2E2C"/>
          <w:kern w:val="1"/>
          <w:sz w:val="25"/>
          <w:szCs w:val="25"/>
          <w:u w:color="474740"/>
        </w:rPr>
        <w:t>szavazhat</w:t>
      </w:r>
      <w:r>
        <w:rPr>
          <w:rFonts w:ascii="Arial" w:eastAsia="Arial Unicode MS" w:hAnsi="Arial" w:cs="Arial"/>
          <w:color w:val="2D2E2C"/>
          <w:spacing w:val="53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D2E2C"/>
          <w:kern w:val="1"/>
          <w:sz w:val="25"/>
          <w:szCs w:val="25"/>
          <w:u w:color="474740"/>
        </w:rPr>
        <w:t>az,</w:t>
      </w:r>
      <w:r>
        <w:rPr>
          <w:rFonts w:ascii="Arial" w:eastAsia="Arial Unicode MS" w:hAnsi="Arial" w:cs="Arial"/>
          <w:color w:val="2D2E2C"/>
          <w:kern w:val="1"/>
          <w:sz w:val="25"/>
          <w:szCs w:val="25"/>
          <w:u w:color="474740"/>
        </w:rPr>
        <w:tab/>
        <w:t>aki</w:t>
      </w:r>
      <w:r>
        <w:rPr>
          <w:rFonts w:ascii="Arial" w:eastAsia="Arial Unicode MS" w:hAnsi="Arial" w:cs="Arial"/>
          <w:color w:val="2D2E2C"/>
          <w:kern w:val="1"/>
          <w:sz w:val="25"/>
          <w:szCs w:val="25"/>
          <w:u w:color="474740"/>
        </w:rPr>
        <w:tab/>
        <w:t xml:space="preserve">vagy akinek közeli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lastRenderedPageBreak/>
        <w:t>hozzátartozója</w:t>
      </w:r>
      <w:r>
        <w:rPr>
          <w:rFonts w:ascii="Arial" w:eastAsia="Arial Unicode MS" w:hAnsi="Arial" w:cs="Arial"/>
          <w:color w:val="2B2C2C"/>
          <w:spacing w:val="-24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(</w:t>
      </w:r>
      <w:r>
        <w:rPr>
          <w:rFonts w:ascii="Arial" w:eastAsia="Arial Unicode MS" w:hAnsi="Arial" w:cs="Arial"/>
          <w:color w:val="2B2C2C"/>
          <w:spacing w:val="-33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Ptk.</w:t>
      </w:r>
      <w:r>
        <w:rPr>
          <w:rFonts w:ascii="Arial" w:eastAsia="Arial Unicode MS" w:hAnsi="Arial" w:cs="Arial"/>
          <w:color w:val="2B2C2C"/>
          <w:spacing w:val="-30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8:</w:t>
      </w:r>
      <w:r>
        <w:rPr>
          <w:rFonts w:ascii="Arial" w:eastAsia="Arial Unicode MS" w:hAnsi="Arial" w:cs="Arial"/>
          <w:color w:val="2B2C2C"/>
          <w:spacing w:val="-5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1.§.</w:t>
      </w:r>
      <w:r>
        <w:rPr>
          <w:rFonts w:ascii="Arial" w:eastAsia="Arial Unicode MS" w:hAnsi="Arial" w:cs="Arial"/>
          <w:color w:val="2B2C2C"/>
          <w:spacing w:val="-2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(1)</w:t>
      </w:r>
      <w:r>
        <w:rPr>
          <w:rFonts w:ascii="Arial" w:eastAsia="Arial Unicode MS" w:hAnsi="Arial" w:cs="Arial"/>
          <w:color w:val="2B2C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bekezdés</w:t>
      </w:r>
      <w:r>
        <w:rPr>
          <w:rFonts w:ascii="Arial" w:eastAsia="Arial Unicode MS" w:hAnsi="Arial" w:cs="Arial"/>
          <w:color w:val="2B2C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1.</w:t>
      </w:r>
      <w:r>
        <w:rPr>
          <w:rFonts w:ascii="Arial" w:eastAsia="Arial Unicode MS" w:hAnsi="Arial" w:cs="Arial"/>
          <w:color w:val="2B2C2C"/>
          <w:spacing w:val="-27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pont),</w:t>
      </w:r>
      <w:r>
        <w:rPr>
          <w:rFonts w:ascii="Arial" w:eastAsia="Arial Unicode MS" w:hAnsi="Arial" w:cs="Arial"/>
          <w:color w:val="2B2C2C"/>
          <w:spacing w:val="-2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élettársa</w:t>
      </w:r>
      <w:r>
        <w:rPr>
          <w:rFonts w:ascii="Arial" w:eastAsia="Arial Unicode MS" w:hAnsi="Arial" w:cs="Arial"/>
          <w:color w:val="2B2C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B2C2C"/>
          <w:spacing w:val="-33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határozat</w:t>
      </w:r>
      <w:r>
        <w:rPr>
          <w:rFonts w:ascii="Arial" w:eastAsia="Arial Unicode MS" w:hAnsi="Arial" w:cs="Arial"/>
          <w:color w:val="2B2C2C"/>
          <w:spacing w:val="-2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B2C2C"/>
          <w:kern w:val="1"/>
          <w:sz w:val="25"/>
          <w:szCs w:val="25"/>
          <w:u w:color="474740"/>
        </w:rPr>
        <w:t>alapján</w:t>
      </w:r>
    </w:p>
    <w:p w:rsidR="00000000" w:rsidRDefault="008E065A">
      <w:pPr>
        <w:widowControl w:val="0"/>
        <w:numPr>
          <w:ilvl w:val="0"/>
          <w:numId w:val="40"/>
        </w:numPr>
        <w:tabs>
          <w:tab w:val="left" w:pos="1674"/>
        </w:tabs>
        <w:autoSpaceDE w:val="0"/>
        <w:autoSpaceDN w:val="0"/>
        <w:adjustRightInd w:val="0"/>
        <w:spacing w:before="2" w:line="230" w:lineRule="auto"/>
        <w:ind w:left="1414" w:right="23" w:hanging="6"/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74740"/>
        </w:rPr>
        <w:t>akit</w:t>
      </w:r>
      <w:r>
        <w:rPr>
          <w:rFonts w:ascii="Arial" w:eastAsia="Arial Unicode MS" w:hAnsi="Arial" w:cs="Arial"/>
          <w:color w:val="2C2E2D"/>
          <w:spacing w:val="-1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C2E2D"/>
          <w:spacing w:val="-1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határozat</w:t>
      </w:r>
      <w:r>
        <w:rPr>
          <w:rFonts w:ascii="Arial" w:eastAsia="Arial Unicode MS" w:hAnsi="Arial" w:cs="Arial"/>
          <w:color w:val="2C2E2D"/>
          <w:spacing w:val="-10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kötelezettség</w:t>
      </w:r>
      <w:r>
        <w:rPr>
          <w:rFonts w:ascii="Arial" w:eastAsia="Arial Unicode MS" w:hAnsi="Arial" w:cs="Arial"/>
          <w:color w:val="2C2E2D"/>
          <w:spacing w:val="-10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vagy</w:t>
      </w:r>
      <w:r>
        <w:rPr>
          <w:rFonts w:ascii="Arial" w:eastAsia="Arial Unicode MS" w:hAnsi="Arial" w:cs="Arial"/>
          <w:color w:val="2C2E2D"/>
          <w:spacing w:val="-1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felel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sség</w:t>
      </w:r>
      <w:r>
        <w:rPr>
          <w:rFonts w:ascii="Arial" w:eastAsia="Arial Unicode MS" w:hAnsi="Arial" w:cs="Arial"/>
          <w:color w:val="2C2E2D"/>
          <w:spacing w:val="-14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alól</w:t>
      </w:r>
      <w:r>
        <w:rPr>
          <w:rFonts w:ascii="Arial" w:eastAsia="Arial Unicode MS" w:hAnsi="Arial" w:cs="Arial"/>
          <w:color w:val="2C2E2D"/>
          <w:spacing w:val="-13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mentesít</w:t>
      </w:r>
      <w:r>
        <w:rPr>
          <w:rFonts w:ascii="Arial" w:eastAsia="Arial Unicode MS" w:hAnsi="Arial" w:cs="Arial"/>
          <w:color w:val="2C2E2D"/>
          <w:spacing w:val="-13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vagy</w:t>
      </w:r>
      <w:r>
        <w:rPr>
          <w:rFonts w:ascii="Arial" w:eastAsia="Arial Unicode MS" w:hAnsi="Arial" w:cs="Arial"/>
          <w:color w:val="2C2E2D"/>
          <w:spacing w:val="-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jogi</w:t>
      </w:r>
      <w:r>
        <w:rPr>
          <w:rFonts w:ascii="Arial" w:eastAsia="Arial Unicode MS" w:hAnsi="Arial" w:cs="Arial"/>
          <w:color w:val="2C2E2D"/>
          <w:spacing w:val="-7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74740"/>
        </w:rPr>
        <w:t xml:space="preserve">személy terhére másfajta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74740"/>
        </w:rPr>
        <w:t>nyben</w:t>
      </w:r>
      <w:r>
        <w:rPr>
          <w:rFonts w:ascii="Arial" w:eastAsia="Arial Unicode MS" w:hAnsi="Arial" w:cs="Arial"/>
          <w:color w:val="2C2E2D"/>
          <w:spacing w:val="8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74740"/>
        </w:rPr>
        <w:t>részesít;</w:t>
      </w:r>
    </w:p>
    <w:p w:rsidR="00000000" w:rsidRDefault="008E065A">
      <w:pPr>
        <w:widowControl w:val="0"/>
        <w:numPr>
          <w:ilvl w:val="0"/>
          <w:numId w:val="40"/>
        </w:numPr>
        <w:tabs>
          <w:tab w:val="left" w:pos="1671"/>
        </w:tabs>
        <w:autoSpaceDE w:val="0"/>
        <w:autoSpaceDN w:val="0"/>
        <w:adjustRightInd w:val="0"/>
        <w:spacing w:line="273" w:lineRule="exact"/>
        <w:ind w:left="1670" w:hanging="266"/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akivel</w:t>
      </w:r>
      <w:r>
        <w:rPr>
          <w:rFonts w:ascii="Arial" w:eastAsia="Arial Unicode MS" w:hAnsi="Arial" w:cs="Arial"/>
          <w:color w:val="2C2D2C"/>
          <w:spacing w:val="-1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C2D2C"/>
          <w:spacing w:val="-2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határozat</w:t>
      </w:r>
      <w:r>
        <w:rPr>
          <w:rFonts w:ascii="Arial" w:eastAsia="Arial Unicode MS" w:hAnsi="Arial" w:cs="Arial"/>
          <w:color w:val="2C2D2C"/>
          <w:spacing w:val="-1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74740"/>
        </w:rPr>
        <w:t>szerint</w:t>
      </w:r>
      <w:r>
        <w:rPr>
          <w:rFonts w:ascii="Arial" w:eastAsia="Arial Unicode MS" w:hAnsi="Arial" w:cs="Arial"/>
          <w:color w:val="2C2D2C"/>
          <w:spacing w:val="-8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74740"/>
        </w:rPr>
        <w:t>szerz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74740"/>
        </w:rPr>
        <w:t>ő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74740"/>
        </w:rPr>
        <w:t>dést</w:t>
      </w:r>
      <w:r>
        <w:rPr>
          <w:rFonts w:ascii="Arial" w:eastAsia="Arial Unicode MS" w:hAnsi="Arial" w:cs="Arial"/>
          <w:color w:val="2C2D2C"/>
          <w:spacing w:val="-7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kell</w:t>
      </w:r>
      <w:r>
        <w:rPr>
          <w:rFonts w:ascii="Arial" w:eastAsia="Arial Unicode MS" w:hAnsi="Arial" w:cs="Arial"/>
          <w:color w:val="2C2D2C"/>
          <w:spacing w:val="-19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kötni;</w:t>
      </w:r>
    </w:p>
    <w:p w:rsidR="00000000" w:rsidRDefault="008E065A">
      <w:pPr>
        <w:widowControl w:val="0"/>
        <w:autoSpaceDE w:val="0"/>
        <w:autoSpaceDN w:val="0"/>
        <w:adjustRightInd w:val="0"/>
        <w:spacing w:line="270" w:lineRule="exact"/>
        <w:ind w:left="1404"/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e) aki ellen a határozat alapjá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74740"/>
        </w:rPr>
        <w:t>n pert kell indítani;</w:t>
      </w:r>
    </w:p>
    <w:p w:rsidR="00000000" w:rsidRDefault="008E065A">
      <w:pPr>
        <w:widowControl w:val="0"/>
        <w:numPr>
          <w:ilvl w:val="0"/>
          <w:numId w:val="41"/>
        </w:numPr>
        <w:tabs>
          <w:tab w:val="left" w:pos="1675"/>
        </w:tabs>
        <w:autoSpaceDE w:val="0"/>
        <w:autoSpaceDN w:val="0"/>
        <w:adjustRightInd w:val="0"/>
        <w:spacing w:line="271" w:lineRule="exact"/>
        <w:ind w:left="1674" w:hanging="266"/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akinek</w:t>
      </w:r>
      <w:r>
        <w:rPr>
          <w:rFonts w:ascii="Arial" w:eastAsia="Arial Unicode MS" w:hAnsi="Arial" w:cs="Arial"/>
          <w:color w:val="2C2C2C"/>
          <w:spacing w:val="-4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olyan</w:t>
      </w:r>
      <w:r>
        <w:rPr>
          <w:rFonts w:ascii="Arial" w:eastAsia="Arial Unicode MS" w:hAnsi="Arial" w:cs="Arial"/>
          <w:color w:val="2C2C2C"/>
          <w:spacing w:val="-3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hozzátartozója</w:t>
      </w:r>
      <w:r>
        <w:rPr>
          <w:rFonts w:ascii="Arial" w:eastAsia="Arial Unicode MS" w:hAnsi="Arial" w:cs="Arial"/>
          <w:color w:val="2C2C2C"/>
          <w:spacing w:val="-40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érdekelt</w:t>
      </w:r>
      <w:r>
        <w:rPr>
          <w:rFonts w:ascii="Arial" w:eastAsia="Arial Unicode MS" w:hAnsi="Arial" w:cs="Arial"/>
          <w:color w:val="2C2C2C"/>
          <w:spacing w:val="-39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C2C2C"/>
          <w:spacing w:val="-38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döntésben,</w:t>
      </w:r>
      <w:r>
        <w:rPr>
          <w:rFonts w:ascii="Arial" w:eastAsia="Arial Unicode MS" w:hAnsi="Arial" w:cs="Arial"/>
          <w:color w:val="2C2C2C"/>
          <w:spacing w:val="-39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spacing w:val="3"/>
          <w:kern w:val="1"/>
          <w:sz w:val="25"/>
          <w:szCs w:val="25"/>
          <w:u w:color="474740"/>
        </w:rPr>
        <w:t>aki</w:t>
      </w:r>
      <w:r>
        <w:rPr>
          <w:rFonts w:ascii="Arial" w:eastAsia="Arial Unicode MS" w:hAnsi="Arial" w:cs="Arial"/>
          <w:color w:val="2C2C2C"/>
          <w:spacing w:val="-4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az</w:t>
      </w:r>
      <w:r>
        <w:rPr>
          <w:rFonts w:ascii="Arial" w:eastAsia="Arial Unicode MS" w:hAnsi="Arial" w:cs="Arial"/>
          <w:color w:val="2C2C2C"/>
          <w:spacing w:val="-40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egyesületnek</w:t>
      </w:r>
      <w:r>
        <w:rPr>
          <w:rFonts w:ascii="Arial" w:eastAsia="Arial Unicode MS" w:hAnsi="Arial" w:cs="Arial"/>
          <w:color w:val="2C2C2C"/>
          <w:spacing w:val="-39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nem</w:t>
      </w:r>
      <w:r>
        <w:rPr>
          <w:rFonts w:ascii="Arial" w:eastAsia="Arial Unicode MS" w:hAnsi="Arial" w:cs="Arial"/>
          <w:color w:val="2C2C2C"/>
          <w:spacing w:val="-37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tagja;</w:t>
      </w:r>
    </w:p>
    <w:p w:rsidR="00000000" w:rsidRDefault="008E065A">
      <w:pPr>
        <w:widowControl w:val="0"/>
        <w:numPr>
          <w:ilvl w:val="0"/>
          <w:numId w:val="41"/>
        </w:numPr>
        <w:tabs>
          <w:tab w:val="left" w:pos="1783"/>
        </w:tabs>
        <w:autoSpaceDE w:val="0"/>
        <w:autoSpaceDN w:val="0"/>
        <w:adjustRightInd w:val="0"/>
        <w:spacing w:before="7" w:line="225" w:lineRule="auto"/>
        <w:ind w:left="1412" w:right="8" w:hanging="3"/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aki a döntésben érdekelt más szervezettel többségi befolyáson alapuló kapcsolatban áll;</w:t>
      </w:r>
      <w:r>
        <w:rPr>
          <w:rFonts w:ascii="Arial" w:eastAsia="Arial Unicode MS" w:hAnsi="Arial" w:cs="Arial"/>
          <w:color w:val="2C2C2C"/>
          <w:spacing w:val="-1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C2C2C"/>
          <w:kern w:val="1"/>
          <w:sz w:val="25"/>
          <w:szCs w:val="25"/>
          <w:u w:color="474740"/>
        </w:rPr>
        <w:t>vagy</w:t>
      </w:r>
    </w:p>
    <w:p w:rsidR="00000000" w:rsidRDefault="008E065A">
      <w:pPr>
        <w:widowControl w:val="0"/>
        <w:numPr>
          <w:ilvl w:val="0"/>
          <w:numId w:val="41"/>
        </w:numPr>
        <w:tabs>
          <w:tab w:val="left" w:pos="1639"/>
        </w:tabs>
        <w:autoSpaceDE w:val="0"/>
        <w:autoSpaceDN w:val="0"/>
        <w:adjustRightInd w:val="0"/>
        <w:spacing w:line="282" w:lineRule="exact"/>
        <w:ind w:left="1638" w:hanging="223"/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</w:pPr>
      <w:r>
        <w:rPr>
          <w:rFonts w:ascii="Arial" w:eastAsia="Arial Unicode MS" w:hAnsi="Arial" w:cs="Arial"/>
          <w:color w:val="2E302E"/>
          <w:spacing w:val="-3"/>
          <w:kern w:val="1"/>
          <w:sz w:val="25"/>
          <w:szCs w:val="25"/>
          <w:u w:color="474740"/>
        </w:rPr>
        <w:t>aki</w:t>
      </w:r>
      <w:r>
        <w:rPr>
          <w:rFonts w:ascii="Arial" w:eastAsia="Arial Unicode MS" w:hAnsi="Arial" w:cs="Arial"/>
          <w:color w:val="2E302E"/>
          <w:spacing w:val="-12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  <w:t>egyébként</w:t>
      </w:r>
      <w:r>
        <w:rPr>
          <w:rFonts w:ascii="Arial" w:eastAsia="Arial Unicode MS" w:hAnsi="Arial" w:cs="Arial"/>
          <w:color w:val="2E302E"/>
          <w:spacing w:val="-9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  <w:t>személyesen</w:t>
      </w:r>
      <w:r>
        <w:rPr>
          <w:rFonts w:ascii="Arial" w:eastAsia="Arial Unicode MS" w:hAnsi="Arial" w:cs="Arial"/>
          <w:color w:val="2E302E"/>
          <w:spacing w:val="-1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  <w:t>érdekelt</w:t>
      </w:r>
      <w:r>
        <w:rPr>
          <w:rFonts w:ascii="Arial" w:eastAsia="Arial Unicode MS" w:hAnsi="Arial" w:cs="Arial"/>
          <w:color w:val="2E302E"/>
          <w:spacing w:val="-16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  <w:t>a</w:t>
      </w:r>
      <w:r>
        <w:rPr>
          <w:rFonts w:ascii="Arial" w:eastAsia="Arial Unicode MS" w:hAnsi="Arial" w:cs="Arial"/>
          <w:color w:val="2E302E"/>
          <w:spacing w:val="-15"/>
          <w:kern w:val="1"/>
          <w:sz w:val="25"/>
          <w:szCs w:val="25"/>
          <w:u w:color="474740"/>
        </w:rPr>
        <w:t xml:space="preserve"> </w:t>
      </w:r>
      <w:r>
        <w:rPr>
          <w:rFonts w:ascii="Arial" w:eastAsia="Arial Unicode MS" w:hAnsi="Arial" w:cs="Arial"/>
          <w:color w:val="2E302E"/>
          <w:kern w:val="1"/>
          <w:sz w:val="25"/>
          <w:szCs w:val="25"/>
          <w:u w:color="474740"/>
        </w:rPr>
        <w:t>döntésbe</w:t>
      </w:r>
    </w:p>
    <w:p w:rsidR="00000000" w:rsidRDefault="008E065A">
      <w:pPr>
        <w:widowControl w:val="0"/>
        <w:autoSpaceDE w:val="0"/>
        <w:autoSpaceDN w:val="0"/>
        <w:adjustRightInd w:val="0"/>
        <w:spacing w:before="278" w:line="230" w:lineRule="auto"/>
        <w:ind w:left="1119" w:right="-5"/>
        <w:jc w:val="both"/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color="404440"/>
        </w:rPr>
      </w:pPr>
      <w:r>
        <w:rPr>
          <w:rFonts w:ascii="Arial" w:eastAsia="Arial Unicode MS" w:hAnsi="Arial" w:cs="Arial"/>
          <w:color w:val="2E2F2E"/>
          <w:kern w:val="1"/>
          <w:sz w:val="25"/>
          <w:szCs w:val="25"/>
          <w:u w:color="474740"/>
        </w:rPr>
        <w:t>i/</w:t>
      </w:r>
      <w:r>
        <w:rPr>
          <w:rFonts w:ascii="Arial" w:eastAsia="Arial Unicode MS" w:hAnsi="Arial" w:cs="Arial"/>
          <w:color w:val="2E2F2E"/>
          <w:spacing w:val="-38"/>
          <w:kern w:val="1"/>
          <w:sz w:val="25"/>
          <w:szCs w:val="25"/>
          <w:u w:color="4747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Az</w:t>
      </w:r>
      <w:r>
        <w:rPr>
          <w:rFonts w:ascii="Times New Roman" w:eastAsia="Arial Unicode MS" w:hAnsi="Times New Roman"/>
          <w:i/>
          <w:iCs/>
          <w:color w:val="2E2F2E"/>
          <w:spacing w:val="-23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Elnöksé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g</w:t>
      </w:r>
      <w:r>
        <w:rPr>
          <w:rFonts w:ascii="Times New Roman" w:eastAsia="Arial Unicode MS" w:hAnsi="Times New Roman"/>
          <w:i/>
          <w:iCs/>
          <w:color w:val="2E2F2E"/>
          <w:spacing w:val="-13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határozatait</w:t>
      </w:r>
      <w:r>
        <w:rPr>
          <w:rFonts w:ascii="Times New Roman" w:eastAsia="Arial Unicode MS" w:hAnsi="Times New Roman"/>
          <w:i/>
          <w:iCs/>
          <w:color w:val="2E2F2E"/>
          <w:spacing w:val="-13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spacing w:val="2"/>
          <w:kern w:val="1"/>
          <w:sz w:val="25"/>
          <w:szCs w:val="25"/>
          <w:u w:val="thick" w:color="404440"/>
        </w:rPr>
        <w:t>az</w:t>
      </w:r>
      <w:r>
        <w:rPr>
          <w:rFonts w:ascii="Times New Roman" w:eastAsia="Arial Unicode MS" w:hAnsi="Times New Roman"/>
          <w:i/>
          <w:iCs/>
          <w:color w:val="2E2F2E"/>
          <w:spacing w:val="-22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ülés</w:t>
      </w:r>
      <w:r>
        <w:rPr>
          <w:rFonts w:ascii="Times New Roman" w:eastAsia="Arial Unicode MS" w:hAnsi="Times New Roman"/>
          <w:i/>
          <w:iCs/>
          <w:color w:val="2E2F2E"/>
          <w:spacing w:val="-14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vezet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ő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je</w:t>
      </w:r>
      <w:r>
        <w:rPr>
          <w:rFonts w:ascii="Times New Roman" w:eastAsia="Arial Unicode MS" w:hAnsi="Times New Roman"/>
          <w:i/>
          <w:iCs/>
          <w:color w:val="2E2F2E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spacing w:val="-4"/>
          <w:kern w:val="1"/>
          <w:sz w:val="25"/>
          <w:szCs w:val="25"/>
          <w:u w:val="thick" w:color="404440"/>
        </w:rPr>
        <w:t>az</w:t>
      </w:r>
      <w:r>
        <w:rPr>
          <w:rFonts w:ascii="Times New Roman" w:eastAsia="Arial Unicode MS" w:hAnsi="Times New Roman"/>
          <w:i/>
          <w:iCs/>
          <w:color w:val="2E2F2E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elnökségi</w:t>
      </w:r>
      <w:r>
        <w:rPr>
          <w:rFonts w:ascii="Times New Roman" w:eastAsia="Arial Unicode MS" w:hAnsi="Times New Roman"/>
          <w:i/>
          <w:iCs/>
          <w:color w:val="2E2F2E"/>
          <w:spacing w:val="-12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ülésen</w:t>
      </w:r>
      <w:r>
        <w:rPr>
          <w:rFonts w:ascii="Times New Roman" w:eastAsia="Arial Unicode MS" w:hAnsi="Times New Roman"/>
          <w:i/>
          <w:iCs/>
          <w:color w:val="2E2F2E"/>
          <w:spacing w:val="-14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szóban</w:t>
      </w:r>
      <w:r>
        <w:rPr>
          <w:rFonts w:ascii="Times New Roman" w:eastAsia="Arial Unicode MS" w:hAnsi="Times New Roman"/>
          <w:i/>
          <w:iCs/>
          <w:color w:val="2E2F2E"/>
          <w:spacing w:val="-9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kihirdeti</w:t>
      </w:r>
      <w:r>
        <w:rPr>
          <w:rFonts w:ascii="Times New Roman" w:eastAsia="Arial Unicode MS" w:hAnsi="Times New Roman"/>
          <w:i/>
          <w:iCs/>
          <w:color w:val="2E2F2E"/>
          <w:spacing w:val="-20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és</w:t>
      </w:r>
      <w:r>
        <w:rPr>
          <w:rFonts w:ascii="Times New Roman" w:eastAsia="Arial Unicode MS" w:hAnsi="Times New Roman"/>
          <w:i/>
          <w:iCs/>
          <w:color w:val="2E2F2E"/>
          <w:spacing w:val="-22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az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color="40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érintett</w:t>
      </w:r>
      <w:r>
        <w:rPr>
          <w:rFonts w:ascii="Times New Roman" w:eastAsia="Arial Unicode MS" w:hAnsi="Times New Roman"/>
          <w:i/>
          <w:iCs/>
          <w:color w:val="2E2F2E"/>
          <w:spacing w:val="-4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tag(okk)al</w:t>
      </w:r>
      <w:r>
        <w:rPr>
          <w:rFonts w:ascii="Times New Roman" w:eastAsia="Arial Unicode MS" w:hAnsi="Times New Roman"/>
          <w:i/>
          <w:iCs/>
          <w:color w:val="2E2F2E"/>
          <w:spacing w:val="-39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a</w:t>
      </w:r>
      <w:r>
        <w:rPr>
          <w:rFonts w:ascii="Times New Roman" w:eastAsia="Arial Unicode MS" w:hAnsi="Times New Roman"/>
          <w:i/>
          <w:iCs/>
          <w:color w:val="2E2F2E"/>
          <w:spacing w:val="-40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határozat</w:t>
      </w:r>
      <w:r>
        <w:rPr>
          <w:rFonts w:ascii="Times New Roman" w:eastAsia="Arial Unicode MS" w:hAnsi="Times New Roman"/>
          <w:i/>
          <w:iCs/>
          <w:color w:val="2E2F2E"/>
          <w:spacing w:val="-42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meghozatalát</w:t>
      </w:r>
      <w:r>
        <w:rPr>
          <w:rFonts w:ascii="Times New Roman" w:eastAsia="Arial Unicode MS" w:hAnsi="Times New Roman"/>
          <w:i/>
          <w:iCs/>
          <w:color w:val="2E2F2E"/>
          <w:spacing w:val="-4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követ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ő</w:t>
      </w:r>
      <w:r>
        <w:rPr>
          <w:rFonts w:ascii="Times New Roman" w:eastAsia="Arial Unicode MS" w:hAnsi="Times New Roman"/>
          <w:i/>
          <w:iCs/>
          <w:color w:val="2E2F2E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15</w:t>
      </w:r>
      <w:r>
        <w:rPr>
          <w:rFonts w:ascii="Times New Roman" w:eastAsia="Arial Unicode MS" w:hAnsi="Times New Roman"/>
          <w:i/>
          <w:iCs/>
          <w:color w:val="2E2F2E"/>
          <w:spacing w:val="-46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napon</w:t>
      </w:r>
      <w:r>
        <w:rPr>
          <w:rFonts w:ascii="Times New Roman" w:eastAsia="Arial Unicode MS" w:hAnsi="Times New Roman"/>
          <w:i/>
          <w:iCs/>
          <w:color w:val="2E2F2E"/>
          <w:spacing w:val="-35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belül</w:t>
      </w:r>
      <w:r>
        <w:rPr>
          <w:rFonts w:ascii="Times New Roman" w:eastAsia="Arial Unicode MS" w:hAnsi="Times New Roman"/>
          <w:i/>
          <w:iCs/>
          <w:color w:val="2E2F2E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írásban,</w:t>
      </w:r>
      <w:r>
        <w:rPr>
          <w:rFonts w:ascii="Times New Roman" w:eastAsia="Arial Unicode MS" w:hAnsi="Times New Roman"/>
          <w:i/>
          <w:iCs/>
          <w:color w:val="2E2F2E"/>
          <w:spacing w:val="-28"/>
          <w:kern w:val="1"/>
          <w:sz w:val="25"/>
          <w:szCs w:val="25"/>
          <w:u w:val="thick"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0"/>
        </w:rPr>
        <w:t>igazolható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4"/>
        </w:rPr>
        <w:t xml:space="preserve">módon </w:t>
      </w:r>
      <w:r>
        <w:rPr>
          <w:rFonts w:ascii="Times New Roman" w:eastAsia="Arial Unicode MS" w:hAnsi="Times New Roman"/>
          <w:i/>
          <w:iCs/>
          <w:color w:val="2E2F2E"/>
          <w:spacing w:val="-4"/>
          <w:kern w:val="1"/>
          <w:sz w:val="25"/>
          <w:szCs w:val="25"/>
          <w:u w:val="thick" w:color="444444"/>
        </w:rPr>
        <w:t xml:space="preserve">is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4"/>
        </w:rPr>
        <w:t>közli a határozatoknak az egyesület honlapján történ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4"/>
        </w:rPr>
        <w:t>ő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44444"/>
        </w:rPr>
        <w:t xml:space="preserve"> közzétételével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color="444444"/>
        </w:rPr>
        <w:t xml:space="preserve"> 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egyidej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ű</w:t>
      </w:r>
      <w:r>
        <w:rPr>
          <w:rFonts w:ascii="Times New Roman" w:eastAsia="Arial Unicode MS" w:hAnsi="Times New Roman"/>
          <w:i/>
          <w:iCs/>
          <w:color w:val="2E2F2E"/>
          <w:kern w:val="1"/>
          <w:sz w:val="25"/>
          <w:szCs w:val="25"/>
          <w:u w:val="thick" w:color="404440"/>
        </w:rPr>
        <w:t>leg.</w:t>
      </w:r>
    </w:p>
    <w:p w:rsidR="00000000" w:rsidRDefault="008E065A">
      <w:pPr>
        <w:widowControl w:val="0"/>
        <w:numPr>
          <w:ilvl w:val="0"/>
          <w:numId w:val="42"/>
        </w:numPr>
        <w:tabs>
          <w:tab w:val="left" w:pos="600"/>
        </w:tabs>
        <w:autoSpaceDE w:val="0"/>
        <w:autoSpaceDN w:val="0"/>
        <w:adjustRightInd w:val="0"/>
        <w:spacing w:before="275"/>
        <w:ind w:left="599" w:hanging="174"/>
        <w:rPr>
          <w:rFonts w:ascii="Times New Roman" w:eastAsia="Arial Unicode MS" w:hAnsi="Times New Roman"/>
          <w:i/>
          <w:iCs/>
          <w:color w:val="313331"/>
          <w:kern w:val="1"/>
          <w:sz w:val="23"/>
          <w:szCs w:val="23"/>
          <w:u w:color="444440"/>
        </w:rPr>
      </w:pP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/A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Szövetség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vezet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ő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tisztségvisel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ő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i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spacing w:val="-3"/>
          <w:kern w:val="1"/>
          <w:sz w:val="25"/>
          <w:szCs w:val="25"/>
          <w:u w:val="thick" w:color="444440"/>
        </w:rPr>
        <w:t>az</w:t>
      </w:r>
      <w:r>
        <w:rPr>
          <w:rFonts w:ascii="Times New Roman" w:eastAsia="Arial Unicode MS" w:hAnsi="Times New Roman"/>
          <w:i/>
          <w:iCs/>
          <w:color w:val="313331"/>
          <w:spacing w:val="-3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Elnökség</w:t>
      </w:r>
      <w:r>
        <w:rPr>
          <w:rFonts w:ascii="Times New Roman" w:eastAsia="Arial Unicode MS" w:hAnsi="Times New Roman"/>
          <w:i/>
          <w:iCs/>
          <w:color w:val="313331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val="thick" w:color="444440"/>
        </w:rPr>
        <w:t>tagiai</w:t>
      </w:r>
      <w:r>
        <w:rPr>
          <w:rFonts w:ascii="Times New Roman" w:eastAsia="Arial Unicode MS" w:hAnsi="Times New Roman"/>
          <w:i/>
          <w:iCs/>
          <w:color w:val="313331"/>
          <w:kern w:val="1"/>
          <w:sz w:val="25"/>
          <w:szCs w:val="25"/>
          <w:u w:color="444440"/>
        </w:rPr>
        <w:t>.</w:t>
      </w:r>
    </w:p>
    <w:p w:rsidR="00000000" w:rsidRDefault="008E065A">
      <w:pPr>
        <w:widowControl w:val="0"/>
        <w:autoSpaceDE w:val="0"/>
        <w:autoSpaceDN w:val="0"/>
        <w:adjustRightInd w:val="0"/>
        <w:spacing w:before="267" w:line="232" w:lineRule="auto"/>
        <w:ind w:left="426" w:firstLine="2"/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</w:pP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spacing w:val="-3"/>
          <w:kern w:val="1"/>
          <w:sz w:val="25"/>
          <w:szCs w:val="25"/>
          <w:u w:color="444440"/>
        </w:rPr>
        <w:t xml:space="preserve">az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a nagykorú személy lehet, akinek cselekv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képességét a tevékenysége ellátásához</w:t>
      </w:r>
      <w:r>
        <w:rPr>
          <w:rFonts w:ascii="Arial" w:eastAsia="Arial Unicode MS" w:hAnsi="Arial" w:cs="Arial"/>
          <w:color w:val="2F312F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szükséges</w:t>
      </w:r>
      <w:r>
        <w:rPr>
          <w:rFonts w:ascii="Arial" w:eastAsia="Arial Unicode MS" w:hAnsi="Arial" w:cs="Arial"/>
          <w:color w:val="2F312F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körben</w:t>
      </w:r>
      <w:r>
        <w:rPr>
          <w:rFonts w:ascii="Arial" w:eastAsia="Arial Unicode MS" w:hAnsi="Arial" w:cs="Arial"/>
          <w:color w:val="2F312F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nem</w:t>
      </w:r>
      <w:r>
        <w:rPr>
          <w:rFonts w:ascii="Arial" w:eastAsia="Arial Unicode MS" w:hAnsi="Arial" w:cs="Arial"/>
          <w:color w:val="2F312F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korlátozták.</w:t>
      </w:r>
      <w:r>
        <w:rPr>
          <w:rFonts w:ascii="Arial" w:eastAsia="Arial Unicode MS" w:hAnsi="Arial" w:cs="Arial"/>
          <w:color w:val="2F312F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spacing w:val="-4"/>
          <w:kern w:val="1"/>
          <w:sz w:val="25"/>
          <w:szCs w:val="25"/>
          <w:u w:color="444440"/>
        </w:rPr>
        <w:t>Ha</w:t>
      </w:r>
      <w:r>
        <w:rPr>
          <w:rFonts w:ascii="Arial" w:eastAsia="Arial Unicode MS" w:hAnsi="Arial" w:cs="Arial"/>
          <w:color w:val="2F312F"/>
          <w:spacing w:val="-27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a</w:t>
      </w:r>
      <w:r>
        <w:rPr>
          <w:rFonts w:ascii="Arial" w:eastAsia="Arial Unicode MS" w:hAnsi="Arial" w:cs="Arial"/>
          <w:color w:val="2F312F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12F"/>
          <w:spacing w:val="-3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tisztségvisel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12F"/>
          <w:spacing w:val="-2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spacing w:val="3"/>
          <w:kern w:val="1"/>
          <w:sz w:val="25"/>
          <w:szCs w:val="25"/>
          <w:u w:color="444440"/>
        </w:rPr>
        <w:t>·ogi</w:t>
      </w:r>
      <w:r>
        <w:rPr>
          <w:rFonts w:ascii="Arial" w:eastAsia="Arial Unicode MS" w:hAnsi="Arial" w:cs="Arial"/>
          <w:color w:val="2F312F"/>
          <w:spacing w:val="-28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személy,</w:t>
      </w:r>
      <w:r>
        <w:rPr>
          <w:rFonts w:ascii="Arial" w:eastAsia="Arial Unicode MS" w:hAnsi="Arial" w:cs="Arial"/>
          <w:color w:val="2F312F"/>
          <w:spacing w:val="-27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a</w:t>
      </w:r>
      <w:r>
        <w:rPr>
          <w:rFonts w:ascii="Arial" w:eastAsia="Arial Unicode MS" w:hAnsi="Arial" w:cs="Arial"/>
          <w:color w:val="2F312F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44440"/>
        </w:rPr>
        <w:t>jogi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Arial" w:eastAsia="Arial Unicode MS" w:hAnsi="Arial" w:cs="Arial"/>
          <w:b/>
          <w:bCs/>
          <w:kern w:val="1"/>
          <w:sz w:val="30"/>
          <w:szCs w:val="30"/>
          <w:u w:color="4444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01"/>
        <w:ind w:right="1696"/>
        <w:jc w:val="right"/>
        <w:rPr>
          <w:rFonts w:ascii="Arial" w:eastAsia="Arial Unicode MS" w:hAnsi="Arial" w:cs="Arial"/>
          <w:color w:val="292A28"/>
          <w:kern w:val="1"/>
          <w:sz w:val="26"/>
          <w:szCs w:val="26"/>
          <w:u w:color="444440"/>
        </w:rPr>
      </w:pPr>
      <w:r>
        <w:rPr>
          <w:rFonts w:ascii="Arial" w:eastAsia="Arial Unicode MS" w:hAnsi="Arial" w:cs="Arial"/>
          <w:color w:val="292A28"/>
          <w:kern w:val="1"/>
          <w:sz w:val="26"/>
          <w:szCs w:val="26"/>
          <w:u w:color="444440"/>
        </w:rPr>
        <w:t>11</w:t>
      </w:r>
    </w:p>
    <w:p w:rsidR="00000000" w:rsidRDefault="008E065A">
      <w:pPr>
        <w:widowControl w:val="0"/>
        <w:autoSpaceDE w:val="0"/>
        <w:autoSpaceDN w:val="0"/>
        <w:adjustRightInd w:val="0"/>
        <w:spacing w:before="11"/>
        <w:rPr>
          <w:rFonts w:ascii="Arial" w:eastAsia="Arial Unicode MS" w:hAnsi="Arial" w:cs="Arial"/>
          <w:kern w:val="1"/>
          <w:sz w:val="49"/>
          <w:szCs w:val="49"/>
          <w:u w:color="4444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25" w:lineRule="auto"/>
        <w:ind w:left="378" w:right="1675" w:hanging="1"/>
        <w:jc w:val="both"/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</w:pP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szemé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 xml:space="preserve">ly köteles kijelölni </w:t>
      </w:r>
      <w:r>
        <w:rPr>
          <w:rFonts w:ascii="Arial" w:eastAsia="Arial Unicode MS" w:hAnsi="Arial" w:cs="Arial"/>
          <w:color w:val="2D2F2D"/>
          <w:kern w:val="1"/>
          <w:sz w:val="20"/>
          <w:szCs w:val="20"/>
          <w:u w:color="444440"/>
        </w:rPr>
        <w:t xml:space="preserve">azt 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a természetes személyt, aki a vezet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i feladatokat nevében</w:t>
      </w:r>
      <w:r>
        <w:rPr>
          <w:rFonts w:ascii="Arial" w:eastAsia="Arial Unicode MS" w:hAnsi="Arial" w:cs="Arial"/>
          <w:color w:val="2D2F2D"/>
          <w:spacing w:val="-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D2F2D"/>
          <w:kern w:val="1"/>
          <w:sz w:val="25"/>
          <w:szCs w:val="25"/>
          <w:u w:color="444440"/>
        </w:rPr>
        <w:t>ellátja.</w:t>
      </w:r>
    </w:p>
    <w:p w:rsidR="00000000" w:rsidRDefault="008E065A">
      <w:pPr>
        <w:widowControl w:val="0"/>
        <w:autoSpaceDE w:val="0"/>
        <w:autoSpaceDN w:val="0"/>
        <w:adjustRightInd w:val="0"/>
        <w:spacing w:before="280" w:line="230" w:lineRule="auto"/>
        <w:ind w:left="374" w:right="1655" w:firstLine="1"/>
        <w:jc w:val="both"/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-3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kre</w:t>
      </w:r>
      <w:r>
        <w:rPr>
          <w:rFonts w:ascii="Arial" w:eastAsia="Arial Unicode MS" w:hAnsi="Arial" w:cs="Arial"/>
          <w:color w:val="2C2E2D"/>
          <w:spacing w:val="-3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vonatkozó</w:t>
      </w:r>
      <w:r>
        <w:rPr>
          <w:rFonts w:ascii="Arial" w:eastAsia="Arial Unicode MS" w:hAnsi="Arial" w:cs="Arial"/>
          <w:color w:val="2C2E2D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szabályokat</w:t>
      </w:r>
      <w:r>
        <w:rPr>
          <w:rFonts w:ascii="Arial" w:eastAsia="Arial Unicode MS" w:hAnsi="Arial" w:cs="Arial"/>
          <w:color w:val="2C2E2D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kijelölt</w:t>
      </w:r>
      <w:r>
        <w:rPr>
          <w:rFonts w:ascii="Arial" w:eastAsia="Arial Unicode MS" w:hAnsi="Arial" w:cs="Arial"/>
          <w:color w:val="2C2E2D"/>
          <w:spacing w:val="-3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személyre</w:t>
      </w:r>
      <w:r>
        <w:rPr>
          <w:rFonts w:ascii="Arial" w:eastAsia="Arial Unicode MS" w:hAnsi="Arial" w:cs="Arial"/>
          <w:color w:val="2C2E2D"/>
          <w:spacing w:val="-35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2"/>
          <w:kern w:val="1"/>
          <w:sz w:val="25"/>
          <w:szCs w:val="25"/>
          <w:u w:color="444440"/>
        </w:rPr>
        <w:t>is</w:t>
      </w:r>
      <w:r>
        <w:rPr>
          <w:rFonts w:ascii="Arial" w:eastAsia="Arial Unicode MS" w:hAnsi="Arial" w:cs="Arial"/>
          <w:color w:val="2C2E2D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alkalmazni</w:t>
      </w:r>
      <w:r>
        <w:rPr>
          <w:rFonts w:ascii="Arial" w:eastAsia="Arial Unicode MS" w:hAnsi="Arial" w:cs="Arial"/>
          <w:color w:val="2C2E2D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kell.</w:t>
      </w:r>
      <w:r>
        <w:rPr>
          <w:rFonts w:ascii="Arial" w:eastAsia="Arial Unicode MS" w:hAnsi="Arial" w:cs="Arial"/>
          <w:color w:val="2C2E2D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ügyvezeté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si feladatait személyesen köteles ellátni. Nem lehet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az,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 xml:space="preserve"> aki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</w:t>
      </w:r>
      <w:r>
        <w:rPr>
          <w:rFonts w:ascii="Arial" w:eastAsia="Arial Unicode MS" w:hAnsi="Arial" w:cs="Arial"/>
          <w:color w:val="2C2E2D"/>
          <w:spacing w:val="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b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ű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ncselekmény</w:t>
      </w:r>
      <w:r>
        <w:rPr>
          <w:rFonts w:ascii="Arial" w:eastAsia="Arial Unicode MS" w:hAnsi="Arial" w:cs="Arial"/>
          <w:color w:val="2C2E2D"/>
          <w:spacing w:val="-5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elkövetése</w:t>
      </w:r>
      <w:r>
        <w:rPr>
          <w:rFonts w:ascii="Arial" w:eastAsia="Arial Unicode MS" w:hAnsi="Arial" w:cs="Arial"/>
          <w:color w:val="2C2E2D"/>
          <w:spacing w:val="1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miat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</w:t>
      </w:r>
      <w:r>
        <w:rPr>
          <w:rFonts w:ascii="Arial" w:eastAsia="Arial Unicode MS" w:hAnsi="Arial" w:cs="Arial"/>
          <w:color w:val="2C2E2D"/>
          <w:spacing w:val="6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joger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se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n</w:t>
      </w:r>
      <w:r>
        <w:rPr>
          <w:rFonts w:ascii="Arial" w:eastAsia="Arial Unicode MS" w:hAnsi="Arial" w:cs="Arial"/>
          <w:color w:val="2C2E2D"/>
          <w:spacing w:val="5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szabadságveszté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s</w:t>
      </w:r>
      <w:r>
        <w:rPr>
          <w:rFonts w:ascii="Arial" w:eastAsia="Arial Unicode MS" w:hAnsi="Arial" w:cs="Arial"/>
          <w:color w:val="2C2E2D"/>
          <w:spacing w:val="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>bü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ntetésre ítéltek, amíg a büntetett 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élethez f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ű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d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hátrányos következmények alól nem mentesült. Nem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lehet</w:t>
      </w:r>
      <w:r>
        <w:rPr>
          <w:rFonts w:ascii="Arial" w:eastAsia="Arial Unicode MS" w:hAnsi="Arial" w:cs="Arial"/>
          <w:color w:val="2C2E2D"/>
          <w:spacing w:val="-26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,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aki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közügyekt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l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eltiltó</w:t>
      </w:r>
      <w:r>
        <w:rPr>
          <w:rFonts w:ascii="Arial" w:eastAsia="Arial Unicode MS" w:hAnsi="Arial" w:cs="Arial"/>
          <w:color w:val="2C2E2D"/>
          <w:spacing w:val="-26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ítélet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hatálya</w:t>
      </w:r>
      <w:r>
        <w:rPr>
          <w:rFonts w:ascii="Arial" w:eastAsia="Arial Unicode MS" w:hAnsi="Arial" w:cs="Arial"/>
          <w:color w:val="2C2E2D"/>
          <w:spacing w:val="-2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alatt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áll</w:t>
      </w:r>
      <w:r>
        <w:rPr>
          <w:rFonts w:ascii="Arial" w:eastAsia="Arial Unicode MS" w:hAnsi="Arial" w:cs="Arial"/>
          <w:color w:val="2C2E2D"/>
          <w:spacing w:val="-28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(Btk.</w:t>
      </w:r>
      <w:r>
        <w:rPr>
          <w:rFonts w:ascii="Arial" w:eastAsia="Arial Unicode MS" w:hAnsi="Arial" w:cs="Arial"/>
          <w:color w:val="2C2E2D"/>
          <w:spacing w:val="-2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61.§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(2) bek.</w:t>
      </w:r>
      <w:r>
        <w:rPr>
          <w:rFonts w:ascii="Arial" w:eastAsia="Arial Unicode MS" w:hAnsi="Arial" w:cs="Arial"/>
          <w:color w:val="2C2E2D"/>
          <w:spacing w:val="-27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i)</w:t>
      </w:r>
      <w:r>
        <w:rPr>
          <w:rFonts w:ascii="Arial" w:eastAsia="Arial Unicode MS" w:hAnsi="Arial" w:cs="Arial"/>
          <w:color w:val="2C2E2D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pont).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Nem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lehet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az,</w:t>
      </w:r>
      <w:r>
        <w:rPr>
          <w:rFonts w:ascii="Arial" w:eastAsia="Arial Unicode MS" w:hAnsi="Arial" w:cs="Arial"/>
          <w:color w:val="2C2E2D"/>
          <w:spacing w:val="-35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akit</w:t>
      </w:r>
      <w:r>
        <w:rPr>
          <w:rFonts w:ascii="Arial" w:eastAsia="Arial Unicode MS" w:hAnsi="Arial" w:cs="Arial"/>
          <w:color w:val="2C2E2D"/>
          <w:spacing w:val="-30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valamely</w:t>
      </w:r>
      <w:r>
        <w:rPr>
          <w:rFonts w:ascii="Arial" w:eastAsia="Arial Unicode MS" w:hAnsi="Arial" w:cs="Arial"/>
          <w:color w:val="2C2E2D"/>
          <w:spacing w:val="-37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foglalkozástól</w:t>
      </w:r>
      <w:r>
        <w:rPr>
          <w:rFonts w:ascii="Arial" w:eastAsia="Arial Unicode MS" w:hAnsi="Arial" w:cs="Arial"/>
          <w:color w:val="2C2E2D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joger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s</w:t>
      </w:r>
      <w:r>
        <w:rPr>
          <w:rFonts w:ascii="Arial" w:eastAsia="Arial Unicode MS" w:hAnsi="Arial" w:cs="Arial"/>
          <w:color w:val="2C2E2D"/>
          <w:spacing w:val="-37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bírói ítélettel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eltiltottak,</w:t>
      </w:r>
      <w:r>
        <w:rPr>
          <w:rFonts w:ascii="Arial" w:eastAsia="Arial Unicode MS" w:hAnsi="Arial" w:cs="Arial"/>
          <w:color w:val="2C2E2D"/>
          <w:spacing w:val="-36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3"/>
          <w:kern w:val="1"/>
          <w:sz w:val="25"/>
          <w:szCs w:val="25"/>
          <w:u w:color="444440"/>
        </w:rPr>
        <w:t>az</w:t>
      </w:r>
      <w:r>
        <w:rPr>
          <w:rFonts w:ascii="Arial" w:eastAsia="Arial Unicode MS" w:hAnsi="Arial" w:cs="Arial"/>
          <w:color w:val="2C2E2D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eltiltás</w:t>
      </w:r>
      <w:r>
        <w:rPr>
          <w:rFonts w:ascii="Arial" w:eastAsia="Arial Unicode MS" w:hAnsi="Arial" w:cs="Arial"/>
          <w:color w:val="2C2E2D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hatálya</w:t>
      </w:r>
      <w:r>
        <w:rPr>
          <w:rFonts w:ascii="Arial" w:eastAsia="Arial Unicode MS" w:hAnsi="Arial" w:cs="Arial"/>
          <w:color w:val="2C2E2D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alatt</w:t>
      </w:r>
      <w:r>
        <w:rPr>
          <w:rFonts w:ascii="Arial" w:eastAsia="Arial Unicode MS" w:hAnsi="Arial" w:cs="Arial"/>
          <w:color w:val="2C2E2D"/>
          <w:spacing w:val="-3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az</w:t>
      </w:r>
      <w:r>
        <w:rPr>
          <w:rFonts w:ascii="Arial" w:eastAsia="Arial Unicode MS" w:hAnsi="Arial" w:cs="Arial"/>
          <w:color w:val="2C2E2D"/>
          <w:spacing w:val="-34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ítéletben</w:t>
      </w:r>
      <w:r>
        <w:rPr>
          <w:rFonts w:ascii="Arial" w:eastAsia="Arial Unicode MS" w:hAnsi="Arial" w:cs="Arial"/>
          <w:color w:val="2C2E2D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megjelölt</w:t>
      </w:r>
      <w:r>
        <w:rPr>
          <w:rFonts w:ascii="Arial" w:eastAsia="Arial Unicode MS" w:hAnsi="Arial" w:cs="Arial"/>
          <w:color w:val="2C2E2D"/>
          <w:spacing w:val="-32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tevékenységet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folytató</w:t>
      </w:r>
      <w:r>
        <w:rPr>
          <w:rFonts w:ascii="Arial" w:eastAsia="Arial Unicode MS" w:hAnsi="Arial" w:cs="Arial"/>
          <w:color w:val="2C2E2D"/>
          <w:spacing w:val="-3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jogi személy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je nem lehet. </w:t>
      </w:r>
      <w:r>
        <w:rPr>
          <w:rFonts w:ascii="Arial" w:eastAsia="Arial Unicode MS" w:hAnsi="Arial" w:cs="Arial"/>
          <w:i/>
          <w:iCs/>
          <w:color w:val="2C2E2D"/>
          <w:kern w:val="1"/>
          <w:sz w:val="26"/>
          <w:szCs w:val="26"/>
          <w:u w:color="444440"/>
        </w:rPr>
        <w:t xml:space="preserve">Az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eltiltást kimondó határozatban megszabott id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tartamig nem lehet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44440"/>
        </w:rPr>
        <w:t xml:space="preserve">az,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akit eltiltottak a 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 xml:space="preserve"> 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i tevékenységt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44440"/>
        </w:rPr>
        <w:t>l.</w:t>
      </w:r>
    </w:p>
    <w:p w:rsidR="00000000" w:rsidRDefault="008E065A">
      <w:pPr>
        <w:widowControl w:val="0"/>
        <w:numPr>
          <w:ilvl w:val="0"/>
          <w:numId w:val="43"/>
        </w:numPr>
        <w:tabs>
          <w:tab w:val="left" w:pos="568"/>
        </w:tabs>
        <w:autoSpaceDE w:val="0"/>
        <w:autoSpaceDN w:val="0"/>
        <w:adjustRightInd w:val="0"/>
        <w:spacing w:before="266"/>
        <w:ind w:left="568" w:hanging="169"/>
        <w:jc w:val="both"/>
        <w:rPr>
          <w:rFonts w:ascii="Arial" w:eastAsia="Arial Unicode MS" w:hAnsi="Arial" w:cs="Arial"/>
          <w:color w:val="2F3030"/>
          <w:kern w:val="1"/>
          <w:sz w:val="23"/>
          <w:szCs w:val="23"/>
          <w:u w:color="444440"/>
        </w:rPr>
      </w:pP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/</w:t>
      </w:r>
      <w:r>
        <w:rPr>
          <w:rFonts w:ascii="Arial" w:eastAsia="Arial Unicode MS" w:hAnsi="Arial" w:cs="Arial"/>
          <w:color w:val="2F3030"/>
          <w:spacing w:val="-18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i/>
          <w:iCs/>
          <w:color w:val="2F3030"/>
          <w:kern w:val="1"/>
          <w:sz w:val="26"/>
          <w:szCs w:val="26"/>
          <w:u w:color="444440"/>
        </w:rPr>
        <w:t>Az</w:t>
      </w:r>
      <w:r>
        <w:rPr>
          <w:rFonts w:ascii="Arial" w:eastAsia="Arial Unicode MS" w:hAnsi="Arial" w:cs="Arial"/>
          <w:i/>
          <w:iCs/>
          <w:color w:val="2F3030"/>
          <w:spacing w:val="-26"/>
          <w:kern w:val="1"/>
          <w:sz w:val="26"/>
          <w:szCs w:val="26"/>
          <w:u w:color="444440"/>
        </w:rPr>
        <w:t xml:space="preserve"> 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egyesület</w:t>
      </w:r>
      <w:r>
        <w:rPr>
          <w:rFonts w:ascii="Arial" w:eastAsia="Arial Unicode MS" w:hAnsi="Arial" w:cs="Arial"/>
          <w:color w:val="2F3030"/>
          <w:spacing w:val="-11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vezet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030"/>
          <w:spacing w:val="-13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tisztsé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gvisel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ő</w:t>
      </w: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i:</w:t>
      </w:r>
    </w:p>
    <w:p w:rsidR="00000000" w:rsidRDefault="008E065A">
      <w:pPr>
        <w:widowControl w:val="0"/>
        <w:numPr>
          <w:ilvl w:val="0"/>
          <w:numId w:val="44"/>
        </w:numPr>
        <w:tabs>
          <w:tab w:val="left" w:pos="574"/>
        </w:tabs>
        <w:autoSpaceDE w:val="0"/>
        <w:autoSpaceDN w:val="0"/>
        <w:adjustRightInd w:val="0"/>
        <w:spacing w:before="272" w:line="283" w:lineRule="exact"/>
        <w:ind w:left="573" w:hanging="151"/>
        <w:rPr>
          <w:rFonts w:ascii="Arial" w:eastAsia="Arial Unicode MS" w:hAnsi="Arial" w:cs="Arial"/>
          <w:color w:val="2F3030"/>
          <w:spacing w:val="-3"/>
          <w:kern w:val="1"/>
          <w:sz w:val="23"/>
          <w:szCs w:val="23"/>
          <w:u w:color="444440"/>
        </w:rPr>
      </w:pPr>
      <w:r>
        <w:rPr>
          <w:rFonts w:ascii="Arial" w:eastAsia="Arial Unicode MS" w:hAnsi="Arial" w:cs="Arial"/>
          <w:color w:val="2F3030"/>
          <w:kern w:val="1"/>
          <w:sz w:val="25"/>
          <w:szCs w:val="25"/>
          <w:u w:color="444440"/>
        </w:rPr>
        <w:t>/</w:t>
      </w:r>
      <w:r>
        <w:rPr>
          <w:rFonts w:ascii="Arial" w:eastAsia="Arial Unicode MS" w:hAnsi="Arial" w:cs="Arial"/>
          <w:color w:val="2F3030"/>
          <w:spacing w:val="-9"/>
          <w:kern w:val="1"/>
          <w:sz w:val="25"/>
          <w:szCs w:val="25"/>
          <w:u w:color="444440"/>
        </w:rPr>
        <w:t xml:space="preserve"> </w:t>
      </w:r>
      <w:r>
        <w:rPr>
          <w:rFonts w:ascii="Arial" w:eastAsia="Arial Unicode MS" w:hAnsi="Arial" w:cs="Arial"/>
          <w:color w:val="2F3030"/>
          <w:spacing w:val="-3"/>
          <w:kern w:val="1"/>
          <w:sz w:val="25"/>
          <w:szCs w:val="25"/>
          <w:u w:color="444440"/>
        </w:rPr>
        <w:t>Elnök</w:t>
      </w:r>
    </w:p>
    <w:p w:rsidR="00000000" w:rsidRDefault="008E065A">
      <w:pPr>
        <w:widowControl w:val="0"/>
        <w:numPr>
          <w:ilvl w:val="0"/>
          <w:numId w:val="45"/>
        </w:numPr>
        <w:tabs>
          <w:tab w:val="left" w:pos="604"/>
        </w:tabs>
        <w:autoSpaceDE w:val="0"/>
        <w:autoSpaceDN w:val="0"/>
        <w:adjustRightInd w:val="0"/>
        <w:spacing w:line="277" w:lineRule="exact"/>
        <w:ind w:left="603" w:hanging="141"/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color="474B40"/>
        </w:rPr>
      </w:pPr>
      <w:r>
        <w:rPr>
          <w:rFonts w:ascii="Arial" w:eastAsia="Arial Unicode MS" w:hAnsi="Arial" w:cs="Arial"/>
          <w:b/>
          <w:bCs/>
          <w:i/>
          <w:iCs/>
          <w:color w:val="30312F"/>
          <w:spacing w:val="-3"/>
          <w:kern w:val="1"/>
          <w:sz w:val="25"/>
          <w:szCs w:val="25"/>
          <w:u w:val="thick" w:color="474B40"/>
        </w:rPr>
        <w:t>elnököl</w:t>
      </w:r>
      <w:r>
        <w:rPr>
          <w:rFonts w:ascii="Arial" w:eastAsia="Arial Unicode MS" w:hAnsi="Arial" w:cs="Arial"/>
          <w:b/>
          <w:bCs/>
          <w:i/>
          <w:iCs/>
          <w:color w:val="30312F"/>
          <w:spacing w:val="-14"/>
          <w:kern w:val="1"/>
          <w:sz w:val="25"/>
          <w:szCs w:val="25"/>
          <w:u w:val="thick" w:color="474B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a</w:t>
      </w:r>
      <w:r>
        <w:rPr>
          <w:rFonts w:ascii="Arial" w:eastAsia="Arial Unicode MS" w:hAnsi="Arial" w:cs="Arial"/>
          <w:b/>
          <w:bCs/>
          <w:i/>
          <w:iCs/>
          <w:color w:val="30312F"/>
          <w:spacing w:val="-20"/>
          <w:kern w:val="1"/>
          <w:sz w:val="25"/>
          <w:szCs w:val="25"/>
          <w:u w:val="thick" w:color="474B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közgy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ű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lésen.</w:t>
      </w:r>
      <w:r>
        <w:rPr>
          <w:rFonts w:ascii="Arial" w:eastAsia="Arial Unicode MS" w:hAnsi="Arial" w:cs="Arial"/>
          <w:b/>
          <w:bCs/>
          <w:i/>
          <w:iCs/>
          <w:color w:val="30312F"/>
          <w:spacing w:val="-5"/>
          <w:kern w:val="1"/>
          <w:sz w:val="25"/>
          <w:szCs w:val="25"/>
          <w:u w:val="thick" w:color="474B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az</w:t>
      </w:r>
      <w:r>
        <w:rPr>
          <w:rFonts w:ascii="Arial" w:eastAsia="Arial Unicode MS" w:hAnsi="Arial" w:cs="Arial"/>
          <w:b/>
          <w:bCs/>
          <w:i/>
          <w:iCs/>
          <w:color w:val="30312F"/>
          <w:spacing w:val="-26"/>
          <w:kern w:val="1"/>
          <w:sz w:val="25"/>
          <w:szCs w:val="25"/>
          <w:u w:val="thick" w:color="474B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elnökségi</w:t>
      </w:r>
      <w:r>
        <w:rPr>
          <w:rFonts w:ascii="Arial" w:eastAsia="Arial Unicode MS" w:hAnsi="Arial" w:cs="Arial"/>
          <w:b/>
          <w:bCs/>
          <w:i/>
          <w:iCs/>
          <w:color w:val="30312F"/>
          <w:spacing w:val="-16"/>
          <w:kern w:val="1"/>
          <w:sz w:val="25"/>
          <w:szCs w:val="25"/>
          <w:u w:val="thick" w:color="474B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val="thick" w:color="474B40"/>
        </w:rPr>
        <w:t>üléseken</w:t>
      </w:r>
      <w:r>
        <w:rPr>
          <w:rFonts w:ascii="Arial" w:eastAsia="Arial Unicode MS" w:hAnsi="Arial" w:cs="Arial"/>
          <w:b/>
          <w:bCs/>
          <w:i/>
          <w:iCs/>
          <w:color w:val="30312F"/>
          <w:kern w:val="1"/>
          <w:sz w:val="25"/>
          <w:szCs w:val="25"/>
          <w:u w:color="474B40"/>
        </w:rPr>
        <w:t>.</w:t>
      </w:r>
    </w:p>
    <w:p w:rsidR="00000000" w:rsidRDefault="008E065A">
      <w:pPr>
        <w:widowControl w:val="0"/>
        <w:numPr>
          <w:ilvl w:val="0"/>
          <w:numId w:val="45"/>
        </w:numPr>
        <w:tabs>
          <w:tab w:val="left" w:pos="544"/>
        </w:tabs>
        <w:autoSpaceDE w:val="0"/>
        <w:autoSpaceDN w:val="0"/>
        <w:adjustRightInd w:val="0"/>
        <w:spacing w:line="277" w:lineRule="exact"/>
        <w:ind w:left="543" w:hanging="143"/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color="47444B"/>
        </w:rPr>
      </w:pP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összehívia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19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a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21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közgy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ű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lést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21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és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18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az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24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Elnökség</w:t>
      </w:r>
      <w:r>
        <w:rPr>
          <w:rFonts w:ascii="Arial" w:eastAsia="Arial Unicode MS" w:hAnsi="Arial" w:cs="Arial"/>
          <w:b/>
          <w:bCs/>
          <w:i/>
          <w:iCs/>
          <w:color w:val="2D2F2F"/>
          <w:spacing w:val="-20"/>
          <w:kern w:val="1"/>
          <w:sz w:val="25"/>
          <w:szCs w:val="25"/>
          <w:u w:val="thick" w:color="47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val="thick" w:color="47444B"/>
        </w:rPr>
        <w:t>üléseit</w:t>
      </w:r>
      <w:r>
        <w:rPr>
          <w:rFonts w:ascii="Arial" w:eastAsia="Arial Unicode MS" w:hAnsi="Arial" w:cs="Arial"/>
          <w:b/>
          <w:bCs/>
          <w:i/>
          <w:iCs/>
          <w:color w:val="2D2F2F"/>
          <w:kern w:val="1"/>
          <w:sz w:val="25"/>
          <w:szCs w:val="25"/>
          <w:u w:color="47444B"/>
        </w:rPr>
        <w:t>,</w:t>
      </w:r>
    </w:p>
    <w:p w:rsidR="00000000" w:rsidRDefault="008E065A">
      <w:pPr>
        <w:widowControl w:val="0"/>
        <w:numPr>
          <w:ilvl w:val="0"/>
          <w:numId w:val="45"/>
        </w:numPr>
        <w:tabs>
          <w:tab w:val="left" w:pos="612"/>
        </w:tabs>
        <w:autoSpaceDE w:val="0"/>
        <w:autoSpaceDN w:val="0"/>
        <w:adjustRightInd w:val="0"/>
        <w:spacing w:line="276" w:lineRule="exact"/>
        <w:ind w:left="611" w:hanging="148"/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color="404440"/>
        </w:rPr>
      </w:pP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gondoskodik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14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a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16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közgy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ű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lés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9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5"/>
          <w:kern w:val="1"/>
          <w:sz w:val="25"/>
          <w:szCs w:val="25"/>
          <w:u w:val="thick" w:color="404440"/>
        </w:rPr>
        <w:t>és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11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az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24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Elnökség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17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határozatainak</w:t>
      </w:r>
      <w:r>
        <w:rPr>
          <w:rFonts w:ascii="Arial" w:eastAsia="Arial Unicode MS" w:hAnsi="Arial" w:cs="Arial"/>
          <w:b/>
          <w:bCs/>
          <w:i/>
          <w:iCs/>
          <w:color w:val="2E2F2E"/>
          <w:spacing w:val="-15"/>
          <w:kern w:val="1"/>
          <w:sz w:val="25"/>
          <w:szCs w:val="25"/>
          <w:u w:val="thick" w:color="40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2F2E"/>
          <w:kern w:val="1"/>
          <w:sz w:val="25"/>
          <w:szCs w:val="25"/>
          <w:u w:val="thick" w:color="404440"/>
        </w:rPr>
        <w:t>végrehajtásáról.</w:t>
      </w:r>
    </w:p>
    <w:p w:rsidR="00000000" w:rsidRDefault="008E065A">
      <w:pPr>
        <w:widowControl w:val="0"/>
        <w:autoSpaceDE w:val="0"/>
        <w:autoSpaceDN w:val="0"/>
        <w:adjustRightInd w:val="0"/>
        <w:spacing w:line="277" w:lineRule="exact"/>
        <w:ind w:left="408"/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</w:pP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-</w:t>
      </w:r>
      <w:r>
        <w:rPr>
          <w:rFonts w:ascii="Arial" w:eastAsia="Arial Unicode MS" w:hAnsi="Arial" w:cs="Arial"/>
          <w:color w:val="2E302F"/>
          <w:spacing w:val="-19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képviseli</w:t>
      </w:r>
      <w:r>
        <w:rPr>
          <w:rFonts w:ascii="Arial" w:eastAsia="Arial Unicode MS" w:hAnsi="Arial" w:cs="Arial"/>
          <w:color w:val="2E302F"/>
          <w:spacing w:val="-5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E302F"/>
          <w:spacing w:val="-1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Szövetséget</w:t>
      </w:r>
      <w:r>
        <w:rPr>
          <w:rFonts w:ascii="Arial" w:eastAsia="Arial Unicode MS" w:hAnsi="Arial" w:cs="Arial"/>
          <w:color w:val="2E302F"/>
          <w:spacing w:val="-9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hivatalo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s</w:t>
      </w:r>
      <w:r>
        <w:rPr>
          <w:rFonts w:ascii="Arial" w:eastAsia="Arial Unicode MS" w:hAnsi="Arial" w:cs="Arial"/>
          <w:color w:val="2E302F"/>
          <w:spacing w:val="-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sz</w:t>
      </w:r>
      <w:r>
        <w:rPr>
          <w:rFonts w:ascii="Arial" w:eastAsia="Arial Unicode MS" w:hAnsi="Arial" w:cs="Arial"/>
          <w:color w:val="2E302F"/>
          <w:spacing w:val="-2"/>
          <w:kern w:val="1"/>
          <w:sz w:val="25"/>
          <w:szCs w:val="25"/>
          <w:u w:color="404440"/>
        </w:rPr>
        <w:t>e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ve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k</w:t>
      </w:r>
      <w:r>
        <w:rPr>
          <w:rFonts w:ascii="Arial" w:eastAsia="Arial Unicode MS" w:hAnsi="Arial" w:cs="Arial"/>
          <w:color w:val="2E302F"/>
          <w:spacing w:val="-1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el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ő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tt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,</w:t>
      </w:r>
      <w:r>
        <w:rPr>
          <w:rFonts w:ascii="Arial" w:eastAsia="Arial Unicode MS" w:hAnsi="Arial" w:cs="Arial"/>
          <w:color w:val="2E302F"/>
          <w:spacing w:val="-7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ellátja</w:t>
      </w:r>
      <w:r>
        <w:rPr>
          <w:rFonts w:ascii="Arial" w:eastAsia="Arial Unicode MS" w:hAnsi="Arial" w:cs="Arial"/>
          <w:color w:val="2E302F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5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z</w:t>
      </w:r>
      <w:r>
        <w:rPr>
          <w:rFonts w:ascii="Arial" w:eastAsia="Arial Unicode MS" w:hAnsi="Arial" w:cs="Arial"/>
          <w:color w:val="2E302F"/>
          <w:spacing w:val="-4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egyesüle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t</w:t>
      </w:r>
      <w:r>
        <w:rPr>
          <w:rFonts w:ascii="Arial" w:eastAsia="Arial Unicode MS" w:hAnsi="Arial" w:cs="Arial"/>
          <w:color w:val="2E302F"/>
          <w:spacing w:val="-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t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örvénye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0"/>
        </w:rPr>
        <w:t>s</w:t>
      </w:r>
      <w:r>
        <w:rPr>
          <w:rFonts w:ascii="Arial" w:eastAsia="Arial Unicode MS" w:hAnsi="Arial" w:cs="Arial"/>
          <w:color w:val="2E302F"/>
          <w:spacing w:val="-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E302F"/>
          <w:spacing w:val="-1"/>
          <w:kern w:val="1"/>
          <w:sz w:val="25"/>
          <w:szCs w:val="25"/>
          <w:u w:color="404440"/>
        </w:rPr>
        <w:t>képviseletét.</w:t>
      </w:r>
    </w:p>
    <w:p w:rsidR="00000000" w:rsidRDefault="008E065A">
      <w:pPr>
        <w:widowControl w:val="0"/>
        <w:autoSpaceDE w:val="0"/>
        <w:autoSpaceDN w:val="0"/>
        <w:adjustRightInd w:val="0"/>
        <w:spacing w:line="235" w:lineRule="auto"/>
        <w:ind w:left="408" w:right="1642" w:hanging="6"/>
        <w:jc w:val="both"/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D2F2E"/>
          <w:spacing w:val="-14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képviseleti</w:t>
      </w:r>
      <w:r>
        <w:rPr>
          <w:rFonts w:ascii="Arial" w:eastAsia="Arial Unicode MS" w:hAnsi="Arial" w:cs="Arial"/>
          <w:color w:val="2D2F2E"/>
          <w:spacing w:val="-12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jog</w:t>
      </w:r>
      <w:r>
        <w:rPr>
          <w:rFonts w:ascii="Arial" w:eastAsia="Arial Unicode MS" w:hAnsi="Arial" w:cs="Arial"/>
          <w:color w:val="2D2F2E"/>
          <w:spacing w:val="-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gyakorlásának</w:t>
      </w:r>
      <w:r>
        <w:rPr>
          <w:rFonts w:ascii="Arial" w:eastAsia="Arial Unicode MS" w:hAnsi="Arial" w:cs="Arial"/>
          <w:color w:val="2D2F2E"/>
          <w:spacing w:val="-10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terjedelme</w:t>
      </w:r>
      <w:r>
        <w:rPr>
          <w:rFonts w:ascii="Arial" w:eastAsia="Arial Unicode MS" w:hAnsi="Arial" w:cs="Arial"/>
          <w:color w:val="2D2F2E"/>
          <w:spacing w:val="-8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általános,</w:t>
      </w:r>
      <w:r>
        <w:rPr>
          <w:rFonts w:ascii="Arial" w:eastAsia="Arial Unicode MS" w:hAnsi="Arial" w:cs="Arial"/>
          <w:color w:val="2D2F2E"/>
          <w:spacing w:val="-11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a</w:t>
      </w:r>
      <w:r>
        <w:rPr>
          <w:rFonts w:ascii="Arial" w:eastAsia="Arial Unicode MS" w:hAnsi="Arial" w:cs="Arial"/>
          <w:color w:val="2D2F2E"/>
          <w:spacing w:val="-11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képviseleti</w:t>
      </w:r>
      <w:r>
        <w:rPr>
          <w:rFonts w:ascii="Arial" w:eastAsia="Arial Unicode MS" w:hAnsi="Arial" w:cs="Arial"/>
          <w:color w:val="2D2F2E"/>
          <w:spacing w:val="-9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spacing w:val="-4"/>
          <w:kern w:val="1"/>
          <w:sz w:val="25"/>
          <w:szCs w:val="25"/>
          <w:u w:color="404440"/>
        </w:rPr>
        <w:t>jog</w:t>
      </w:r>
      <w:r>
        <w:rPr>
          <w:rFonts w:ascii="Arial" w:eastAsia="Arial Unicode MS" w:hAnsi="Arial" w:cs="Arial"/>
          <w:color w:val="2D2F2E"/>
          <w:spacing w:val="-2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gyakorlásának</w:t>
      </w:r>
      <w:r>
        <w:rPr>
          <w:rFonts w:ascii="Arial" w:eastAsia="Arial Unicode MS" w:hAnsi="Arial" w:cs="Arial"/>
          <w:color w:val="2D2F2E"/>
          <w:spacing w:val="-6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0"/>
        </w:rPr>
        <w:t>módja önálló.</w:t>
      </w:r>
    </w:p>
    <w:p w:rsidR="00000000" w:rsidRDefault="008E065A">
      <w:pPr>
        <w:widowControl w:val="0"/>
        <w:numPr>
          <w:ilvl w:val="0"/>
          <w:numId w:val="46"/>
        </w:numPr>
        <w:tabs>
          <w:tab w:val="left" w:pos="590"/>
        </w:tabs>
        <w:autoSpaceDE w:val="0"/>
        <w:autoSpaceDN w:val="0"/>
        <w:adjustRightInd w:val="0"/>
        <w:spacing w:before="270" w:line="283" w:lineRule="exact"/>
        <w:ind w:left="589" w:hanging="183"/>
        <w:rPr>
          <w:rFonts w:ascii="Arial" w:eastAsia="Arial Unicode MS" w:hAnsi="Arial" w:cs="Arial"/>
          <w:color w:val="2C2E2C"/>
          <w:kern w:val="1"/>
          <w:sz w:val="23"/>
          <w:szCs w:val="23"/>
          <w:u w:color="404440"/>
        </w:rPr>
      </w:pP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0"/>
        </w:rPr>
        <w:t>/</w:t>
      </w:r>
      <w:r>
        <w:rPr>
          <w:rFonts w:ascii="Arial" w:eastAsia="Arial Unicode MS" w:hAnsi="Arial" w:cs="Arial"/>
          <w:color w:val="2C2E2C"/>
          <w:spacing w:val="-13"/>
          <w:kern w:val="1"/>
          <w:sz w:val="25"/>
          <w:szCs w:val="25"/>
          <w:u w:color="4044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0"/>
        </w:rPr>
        <w:t>Elnökhely</w:t>
      </w:r>
      <w:r>
        <w:rPr>
          <w:rFonts w:ascii="Arial" w:eastAsia="Arial Unicode MS" w:hAnsi="Arial" w:cs="Arial"/>
          <w:color w:val="2C2E2C"/>
          <w:spacing w:val="-1"/>
          <w:kern w:val="1"/>
          <w:sz w:val="25"/>
          <w:szCs w:val="25"/>
          <w:u w:color="404440"/>
        </w:rPr>
        <w:t>et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0"/>
        </w:rPr>
        <w:t>tes:</w:t>
      </w:r>
    </w:p>
    <w:p w:rsidR="00000000" w:rsidRDefault="008E065A">
      <w:pPr>
        <w:widowControl w:val="0"/>
        <w:numPr>
          <w:ilvl w:val="0"/>
          <w:numId w:val="47"/>
        </w:numPr>
        <w:tabs>
          <w:tab w:val="left" w:pos="558"/>
        </w:tabs>
        <w:autoSpaceDE w:val="0"/>
        <w:autoSpaceDN w:val="0"/>
        <w:adjustRightInd w:val="0"/>
        <w:spacing w:line="280" w:lineRule="exact"/>
        <w:ind w:left="557" w:hanging="142"/>
        <w:jc w:val="both"/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color="44444B"/>
        </w:rPr>
      </w:pPr>
      <w:r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val="thick" w:color="44444B"/>
        </w:rPr>
        <w:t>az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-12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val="thick" w:color="44444B"/>
        </w:rPr>
        <w:t>elnök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-9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val="thick" w:color="44444B"/>
        </w:rPr>
        <w:t>megbízásából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-3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val="thick" w:color="44444B"/>
        </w:rPr>
        <w:t>helyettesítik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-27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25"/>
          <w:kern w:val="1"/>
          <w:sz w:val="25"/>
          <w:szCs w:val="25"/>
          <w:u w:val="thick" w:color="44444B"/>
        </w:rPr>
        <w:t>az</w:t>
      </w:r>
      <w:r>
        <w:rPr>
          <w:rFonts w:ascii="Arial" w:eastAsia="Arial Unicode MS" w:hAnsi="Arial" w:cs="Arial"/>
          <w:b/>
          <w:bCs/>
          <w:i/>
          <w:iCs/>
          <w:color w:val="2E302F"/>
          <w:spacing w:val="-16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2F"/>
          <w:kern w:val="1"/>
          <w:sz w:val="25"/>
          <w:szCs w:val="25"/>
          <w:u w:val="thick" w:color="44444B"/>
        </w:rPr>
        <w:t>elnököt,</w:t>
      </w:r>
    </w:p>
    <w:p w:rsidR="00000000" w:rsidRDefault="008E065A">
      <w:pPr>
        <w:widowControl w:val="0"/>
        <w:numPr>
          <w:ilvl w:val="0"/>
          <w:numId w:val="47"/>
        </w:numPr>
        <w:tabs>
          <w:tab w:val="left" w:pos="573"/>
        </w:tabs>
        <w:autoSpaceDE w:val="0"/>
        <w:autoSpaceDN w:val="0"/>
        <w:adjustRightInd w:val="0"/>
        <w:spacing w:before="8" w:line="228" w:lineRule="auto"/>
        <w:ind w:left="406" w:right="1626" w:firstLine="11"/>
        <w:jc w:val="both"/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color="444440"/>
        </w:rPr>
      </w:pP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 xml:space="preserve">ha </w:t>
      </w:r>
      <w:r>
        <w:rPr>
          <w:rFonts w:ascii="Arial" w:eastAsia="Arial Unicode MS" w:hAnsi="Arial" w:cs="Arial"/>
          <w:b/>
          <w:bCs/>
          <w:i/>
          <w:iCs/>
          <w:color w:val="2E302E"/>
          <w:spacing w:val="4"/>
          <w:kern w:val="1"/>
          <w:sz w:val="25"/>
          <w:szCs w:val="25"/>
          <w:u w:val="thick" w:color="404040"/>
        </w:rPr>
        <w:t xml:space="preserve">az 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elnök id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ő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közben tisztségér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ő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l lemondana, vag y tagsága bármely módon megsz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>ű</w:t>
      </w:r>
      <w:r>
        <w:rPr>
          <w:rFonts w:ascii="Arial" w:eastAsia="Arial Unicode MS" w:hAnsi="Arial" w:cs="Arial"/>
          <w:b/>
          <w:bCs/>
          <w:i/>
          <w:iCs/>
          <w:color w:val="2E302E"/>
          <w:kern w:val="1"/>
          <w:sz w:val="25"/>
          <w:szCs w:val="25"/>
          <w:u w:val="thick" w:color="404040"/>
        </w:rPr>
        <w:t xml:space="preserve">nne. </w:t>
      </w:r>
      <w:r>
        <w:rPr>
          <w:rFonts w:ascii="Arial" w:eastAsia="Arial Unicode MS" w:hAnsi="Arial" w:cs="Arial"/>
          <w:b/>
          <w:bCs/>
          <w:i/>
          <w:iCs/>
          <w:color w:val="2E302E"/>
          <w:spacing w:val="-22"/>
          <w:kern w:val="1"/>
          <w:sz w:val="25"/>
          <w:szCs w:val="25"/>
          <w:u w:val="thick" w:color="404040"/>
        </w:rPr>
        <w:t>a</w:t>
      </w:r>
      <w:r>
        <w:rPr>
          <w:rFonts w:ascii="Arial" w:eastAsia="Arial Unicode MS" w:hAnsi="Arial" w:cs="Arial"/>
          <w:b/>
          <w:bCs/>
          <w:i/>
          <w:iCs/>
          <w:color w:val="2C2E2D"/>
          <w:spacing w:val="-22"/>
          <w:kern w:val="1"/>
          <w:sz w:val="25"/>
          <w:szCs w:val="25"/>
          <w:u w:val="thick" w:color="404444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04444"/>
        </w:rPr>
        <w:t>Szövetség ügyeit a legközelebbi közgy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04444"/>
        </w:rPr>
        <w:t>ű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04444"/>
        </w:rPr>
        <w:t>lésig az elnököt megillet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04444"/>
        </w:rPr>
        <w:t>ő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04444"/>
        </w:rPr>
        <w:t xml:space="preserve"> iogkörrel irányítja az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44440"/>
        </w:rPr>
        <w:t xml:space="preserve"> Elnökség által ki;elölt</w:t>
      </w:r>
      <w:r>
        <w:rPr>
          <w:rFonts w:ascii="Arial" w:eastAsia="Arial Unicode MS" w:hAnsi="Arial" w:cs="Arial"/>
          <w:b/>
          <w:bCs/>
          <w:i/>
          <w:iCs/>
          <w:color w:val="2C2E2D"/>
          <w:spacing w:val="-26"/>
          <w:kern w:val="1"/>
          <w:sz w:val="25"/>
          <w:szCs w:val="25"/>
          <w:u w:val="thick" w:color="444440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val="thick" w:color="444440"/>
        </w:rPr>
        <w:t>elnökhelyettes</w:t>
      </w:r>
      <w:r>
        <w:rPr>
          <w:rFonts w:ascii="Arial" w:eastAsia="Arial Unicode MS" w:hAnsi="Arial" w:cs="Arial"/>
          <w:b/>
          <w:bCs/>
          <w:i/>
          <w:iCs/>
          <w:color w:val="2C2E2D"/>
          <w:kern w:val="1"/>
          <w:sz w:val="25"/>
          <w:szCs w:val="25"/>
          <w:u w:color="444440"/>
        </w:rPr>
        <w:t>.</w:t>
      </w:r>
    </w:p>
    <w:p w:rsidR="00000000" w:rsidRDefault="008E065A">
      <w:pPr>
        <w:widowControl w:val="0"/>
        <w:numPr>
          <w:ilvl w:val="0"/>
          <w:numId w:val="47"/>
        </w:numPr>
        <w:tabs>
          <w:tab w:val="left" w:pos="726"/>
        </w:tabs>
        <w:autoSpaceDE w:val="0"/>
        <w:autoSpaceDN w:val="0"/>
        <w:adjustRightInd w:val="0"/>
        <w:spacing w:line="232" w:lineRule="auto"/>
        <w:ind w:left="421" w:right="1631" w:hanging="3"/>
        <w:jc w:val="both"/>
        <w:rPr>
          <w:rFonts w:ascii="Arial" w:eastAsia="Arial Unicode MS" w:hAnsi="Arial" w:cs="Arial"/>
          <w:b/>
          <w:bCs/>
          <w:i/>
          <w:iCs/>
          <w:color w:val="2F312F"/>
          <w:kern w:val="1"/>
          <w:sz w:val="25"/>
          <w:szCs w:val="25"/>
          <w:u w:color="535040"/>
        </w:rPr>
      </w:pPr>
      <w:r>
        <w:rPr>
          <w:rFonts w:ascii="Arial" w:eastAsia="Arial Unicode MS" w:hAnsi="Arial" w:cs="Arial"/>
          <w:b/>
          <w:bCs/>
          <w:i/>
          <w:iCs/>
          <w:color w:val="2F312F"/>
          <w:kern w:val="1"/>
          <w:sz w:val="25"/>
          <w:szCs w:val="25"/>
          <w:u w:val="thick" w:color="40443B"/>
        </w:rPr>
        <w:t xml:space="preserve">kezelik a Szövetség okmányait, iratait, a pénztáros hatáskörébe </w:t>
      </w:r>
      <w:r>
        <w:rPr>
          <w:rFonts w:ascii="Arial" w:eastAsia="Arial Unicode MS" w:hAnsi="Arial" w:cs="Arial"/>
          <w:b/>
          <w:bCs/>
          <w:i/>
          <w:iCs/>
          <w:color w:val="2F312F"/>
          <w:spacing w:val="-3"/>
          <w:kern w:val="1"/>
          <w:sz w:val="25"/>
          <w:szCs w:val="25"/>
          <w:u w:val="thick" w:color="40443B"/>
        </w:rPr>
        <w:t xml:space="preserve">nem </w:t>
      </w:r>
      <w:r>
        <w:rPr>
          <w:rFonts w:ascii="Arial" w:eastAsia="Arial Unicode MS" w:hAnsi="Arial" w:cs="Arial"/>
          <w:b/>
          <w:bCs/>
          <w:i/>
          <w:iCs/>
          <w:color w:val="2F312F"/>
          <w:kern w:val="1"/>
          <w:sz w:val="25"/>
          <w:szCs w:val="25"/>
          <w:u w:val="thick" w:color="40443B"/>
        </w:rPr>
        <w:t>tartozó</w:t>
      </w:r>
      <w:r>
        <w:rPr>
          <w:rFonts w:ascii="Arial" w:eastAsia="Arial Unicode MS" w:hAnsi="Arial" w:cs="Arial"/>
          <w:b/>
          <w:bCs/>
          <w:i/>
          <w:iCs/>
          <w:color w:val="2F312F"/>
          <w:kern w:val="1"/>
          <w:sz w:val="25"/>
          <w:szCs w:val="25"/>
          <w:u w:val="thick" w:color="535040"/>
        </w:rPr>
        <w:t xml:space="preserve"> nyilvántartásoka</w:t>
      </w:r>
      <w:r>
        <w:rPr>
          <w:rFonts w:ascii="Arial" w:eastAsia="Arial Unicode MS" w:hAnsi="Arial" w:cs="Arial"/>
          <w:b/>
          <w:bCs/>
          <w:i/>
          <w:iCs/>
          <w:color w:val="2F312F"/>
          <w:kern w:val="1"/>
          <w:sz w:val="25"/>
          <w:szCs w:val="25"/>
          <w:u w:color="535040"/>
        </w:rPr>
        <w:t>t.</w:t>
      </w:r>
    </w:p>
    <w:p w:rsidR="00000000" w:rsidRDefault="008E065A">
      <w:pPr>
        <w:widowControl w:val="0"/>
        <w:numPr>
          <w:ilvl w:val="0"/>
          <w:numId w:val="48"/>
        </w:numPr>
        <w:tabs>
          <w:tab w:val="left" w:pos="592"/>
        </w:tabs>
        <w:autoSpaceDE w:val="0"/>
        <w:autoSpaceDN w:val="0"/>
        <w:adjustRightInd w:val="0"/>
        <w:spacing w:before="250" w:line="293" w:lineRule="exact"/>
        <w:ind w:left="591" w:hanging="172"/>
        <w:rPr>
          <w:rFonts w:ascii="Arial" w:eastAsia="Arial Unicode MS" w:hAnsi="Arial" w:cs="Arial"/>
          <w:b/>
          <w:bCs/>
          <w:i/>
          <w:iCs/>
          <w:color w:val="31332E"/>
          <w:kern w:val="1"/>
          <w:u w:color="50503B"/>
        </w:rPr>
      </w:pPr>
      <w:r>
        <w:rPr>
          <w:rFonts w:ascii="Arial" w:eastAsia="Arial Unicode MS" w:hAnsi="Arial" w:cs="Arial"/>
          <w:color w:val="31332E"/>
          <w:kern w:val="1"/>
          <w:sz w:val="26"/>
          <w:szCs w:val="26"/>
          <w:u w:color="535040"/>
        </w:rPr>
        <w:t xml:space="preserve">./ </w:t>
      </w:r>
      <w:r>
        <w:rPr>
          <w:rFonts w:ascii="Arial" w:eastAsia="Arial Unicode MS" w:hAnsi="Arial" w:cs="Arial"/>
          <w:b/>
          <w:bCs/>
          <w:i/>
          <w:iCs/>
          <w:color w:val="31332E"/>
          <w:kern w:val="1"/>
          <w:sz w:val="25"/>
          <w:szCs w:val="25"/>
          <w:u w:val="single" w:color="50503B"/>
        </w:rPr>
        <w:t>Elnökségi</w:t>
      </w:r>
      <w:r>
        <w:rPr>
          <w:rFonts w:ascii="Arial" w:eastAsia="Arial Unicode MS" w:hAnsi="Arial" w:cs="Arial"/>
          <w:b/>
          <w:bCs/>
          <w:i/>
          <w:iCs/>
          <w:color w:val="31332E"/>
          <w:spacing w:val="-17"/>
          <w:kern w:val="1"/>
          <w:sz w:val="25"/>
          <w:szCs w:val="25"/>
          <w:u w:val="single" w:color="50503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31332E"/>
          <w:kern w:val="1"/>
          <w:sz w:val="25"/>
          <w:szCs w:val="25"/>
          <w:u w:val="single" w:color="50503B"/>
        </w:rPr>
        <w:t>tag:</w:t>
      </w:r>
    </w:p>
    <w:p w:rsidR="00000000" w:rsidRDefault="008E065A">
      <w:pPr>
        <w:widowControl w:val="0"/>
        <w:numPr>
          <w:ilvl w:val="0"/>
          <w:numId w:val="49"/>
        </w:numPr>
        <w:tabs>
          <w:tab w:val="left" w:pos="559"/>
        </w:tabs>
        <w:autoSpaceDE w:val="0"/>
        <w:autoSpaceDN w:val="0"/>
        <w:adjustRightInd w:val="0"/>
        <w:spacing w:line="278" w:lineRule="exact"/>
        <w:ind w:left="558" w:hanging="132"/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color="44444B"/>
        </w:rPr>
      </w:pP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val="thick" w:color="44444B"/>
        </w:rPr>
        <w:t>aktívan részt vesz a</w:t>
      </w:r>
      <w:r>
        <w:rPr>
          <w:rFonts w:ascii="Arial" w:eastAsia="Arial Unicode MS" w:hAnsi="Arial" w:cs="Arial"/>
          <w:b/>
          <w:bCs/>
          <w:i/>
          <w:iCs/>
          <w:color w:val="2E3030"/>
          <w:spacing w:val="-48"/>
          <w:kern w:val="1"/>
          <w:sz w:val="25"/>
          <w:szCs w:val="25"/>
          <w:u w:val="thick" w:color="44444B"/>
        </w:rPr>
        <w:t xml:space="preserve"> </w:t>
      </w: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val="thick" w:color="44444B"/>
        </w:rPr>
        <w:t>Szövetség munkáiában.</w:t>
      </w:r>
    </w:p>
    <w:p w:rsidR="00000000" w:rsidRDefault="008E065A">
      <w:pPr>
        <w:widowControl w:val="0"/>
        <w:autoSpaceDE w:val="0"/>
        <w:autoSpaceDN w:val="0"/>
        <w:adjustRightInd w:val="0"/>
        <w:spacing w:line="284" w:lineRule="exact"/>
        <w:ind w:left="410"/>
        <w:rPr>
          <w:rFonts w:ascii="Arial" w:eastAsia="Arial Unicode MS" w:hAnsi="Arial" w:cs="Arial"/>
          <w:b/>
          <w:bCs/>
          <w:i/>
          <w:iCs/>
          <w:color w:val="2F3130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b/>
          <w:bCs/>
          <w:i/>
          <w:iCs/>
          <w:color w:val="2F3130"/>
          <w:kern w:val="1"/>
          <w:sz w:val="25"/>
          <w:szCs w:val="25"/>
          <w:u w:val="thick" w:color="404444"/>
        </w:rPr>
        <w:t>Az Elnökség az Elnökön és a 2 elnökhelyettesen túlmen</w:t>
      </w:r>
      <w:r>
        <w:rPr>
          <w:rFonts w:ascii="Arial" w:eastAsia="Arial Unicode MS" w:hAnsi="Arial" w:cs="Arial"/>
          <w:b/>
          <w:bCs/>
          <w:i/>
          <w:iCs/>
          <w:color w:val="2F3130"/>
          <w:kern w:val="1"/>
          <w:sz w:val="25"/>
          <w:szCs w:val="25"/>
          <w:u w:val="thick" w:color="404444"/>
        </w:rPr>
        <w:t>ő</w:t>
      </w:r>
      <w:r>
        <w:rPr>
          <w:rFonts w:ascii="Arial" w:eastAsia="Arial Unicode MS" w:hAnsi="Arial" w:cs="Arial"/>
          <w:b/>
          <w:bCs/>
          <w:i/>
          <w:iCs/>
          <w:color w:val="2F3130"/>
          <w:kern w:val="1"/>
          <w:sz w:val="25"/>
          <w:szCs w:val="25"/>
          <w:u w:val="thick" w:color="404444"/>
        </w:rPr>
        <w:t>en 4 elnökségi tagból áll</w:t>
      </w:r>
      <w:r>
        <w:rPr>
          <w:rFonts w:ascii="Arial" w:eastAsia="Arial Unicode MS" w:hAnsi="Arial" w:cs="Arial"/>
          <w:b/>
          <w:bCs/>
          <w:i/>
          <w:iCs/>
          <w:color w:val="2F3130"/>
          <w:kern w:val="1"/>
          <w:sz w:val="25"/>
          <w:szCs w:val="25"/>
          <w:u w:color="404444"/>
        </w:rPr>
        <w:t>.</w:t>
      </w:r>
    </w:p>
    <w:p w:rsidR="00000000" w:rsidRDefault="008E065A">
      <w:pPr>
        <w:widowControl w:val="0"/>
        <w:numPr>
          <w:ilvl w:val="0"/>
          <w:numId w:val="50"/>
        </w:numPr>
        <w:tabs>
          <w:tab w:val="left" w:pos="603"/>
        </w:tabs>
        <w:autoSpaceDE w:val="0"/>
        <w:autoSpaceDN w:val="0"/>
        <w:adjustRightInd w:val="0"/>
        <w:spacing w:before="248" w:line="283" w:lineRule="exact"/>
        <w:ind w:left="602" w:hanging="180"/>
        <w:rPr>
          <w:rFonts w:ascii="Arial" w:eastAsia="Arial Unicode MS" w:hAnsi="Arial" w:cs="Arial"/>
          <w:color w:val="303130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lastRenderedPageBreak/>
        <w:t>/</w:t>
      </w:r>
      <w:r>
        <w:rPr>
          <w:rFonts w:ascii="Arial" w:eastAsia="Arial Unicode MS" w:hAnsi="Arial" w:cs="Arial"/>
          <w:color w:val="303130"/>
          <w:spacing w:val="-2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Megsz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ű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nik</w:t>
      </w:r>
      <w:r>
        <w:rPr>
          <w:rFonts w:ascii="Arial" w:eastAsia="Arial Unicode MS" w:hAnsi="Arial" w:cs="Arial"/>
          <w:color w:val="303130"/>
          <w:spacing w:val="-2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303130"/>
          <w:spacing w:val="-15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303130"/>
          <w:spacing w:val="-1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i</w:t>
      </w:r>
      <w:r>
        <w:rPr>
          <w:rFonts w:ascii="Arial" w:eastAsia="Arial Unicode MS" w:hAnsi="Arial" w:cs="Arial"/>
          <w:color w:val="303130"/>
          <w:spacing w:val="-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303130"/>
          <w:kern w:val="1"/>
          <w:sz w:val="25"/>
          <w:szCs w:val="25"/>
          <w:u w:color="404444"/>
        </w:rPr>
        <w:t>megbízatás: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592"/>
        </w:tabs>
        <w:autoSpaceDE w:val="0"/>
        <w:autoSpaceDN w:val="0"/>
        <w:adjustRightInd w:val="0"/>
        <w:spacing w:line="277" w:lineRule="exact"/>
        <w:ind w:left="591" w:hanging="161"/>
        <w:rPr>
          <w:rFonts w:ascii="Arial" w:eastAsia="Arial Unicode MS" w:hAnsi="Arial" w:cs="Arial"/>
          <w:color w:val="2C2E2C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/ a megbízás</w:t>
      </w:r>
      <w:r>
        <w:rPr>
          <w:rFonts w:ascii="Arial" w:eastAsia="Arial Unicode MS" w:hAnsi="Arial" w:cs="Arial"/>
          <w:color w:val="2C2E2C"/>
          <w:spacing w:val="-5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id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tartamának lejártá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val;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606"/>
        </w:tabs>
        <w:autoSpaceDE w:val="0"/>
        <w:autoSpaceDN w:val="0"/>
        <w:adjustRightInd w:val="0"/>
        <w:spacing w:line="278" w:lineRule="exact"/>
        <w:ind w:left="605" w:hanging="182"/>
        <w:rPr>
          <w:rFonts w:ascii="Arial" w:eastAsia="Arial Unicode MS" w:hAnsi="Arial" w:cs="Arial"/>
          <w:color w:val="2E302F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E302F"/>
          <w:spacing w:val="-1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444"/>
        </w:rPr>
        <w:t>visszahívással;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591"/>
        </w:tabs>
        <w:autoSpaceDE w:val="0"/>
        <w:autoSpaceDN w:val="0"/>
        <w:adjustRightInd w:val="0"/>
        <w:spacing w:line="278" w:lineRule="exact"/>
        <w:ind w:left="590" w:hanging="164"/>
        <w:rPr>
          <w:rFonts w:ascii="Arial" w:eastAsia="Arial Unicode MS" w:hAnsi="Arial" w:cs="Arial"/>
          <w:color w:val="2C2E2C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C2E2C"/>
          <w:spacing w:val="-15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444"/>
        </w:rPr>
        <w:t>lemondással;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611"/>
        </w:tabs>
        <w:autoSpaceDE w:val="0"/>
        <w:autoSpaceDN w:val="0"/>
        <w:adjustRightInd w:val="0"/>
        <w:spacing w:line="278" w:lineRule="exact"/>
        <w:ind w:left="610" w:hanging="173"/>
        <w:rPr>
          <w:rFonts w:ascii="Arial" w:eastAsia="Arial Unicode MS" w:hAnsi="Arial" w:cs="Arial"/>
          <w:color w:val="2E2F2E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E2F2E"/>
          <w:spacing w:val="-2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E2F2E"/>
          <w:spacing w:val="-2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spacing w:val="-3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E2F2E"/>
          <w:spacing w:val="-3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2F2E"/>
          <w:spacing w:val="-1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2F2E"/>
          <w:spacing w:val="-27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halálával</w:t>
      </w:r>
      <w:r>
        <w:rPr>
          <w:rFonts w:ascii="Arial" w:eastAsia="Arial Unicode MS" w:hAnsi="Arial" w:cs="Arial"/>
          <w:color w:val="2E2F2E"/>
          <w:spacing w:val="-1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vagy</w:t>
      </w:r>
      <w:r>
        <w:rPr>
          <w:rFonts w:ascii="Arial" w:eastAsia="Arial Unicode MS" w:hAnsi="Arial" w:cs="Arial"/>
          <w:color w:val="2E2F2E"/>
          <w:spacing w:val="-2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jogutód</w:t>
      </w:r>
      <w:r>
        <w:rPr>
          <w:rFonts w:ascii="Arial" w:eastAsia="Arial Unicode MS" w:hAnsi="Arial" w:cs="Arial"/>
          <w:color w:val="2E2F2E"/>
          <w:spacing w:val="-19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nélküli</w:t>
      </w:r>
      <w:r>
        <w:rPr>
          <w:rFonts w:ascii="Arial" w:eastAsia="Arial Unicode MS" w:hAnsi="Arial" w:cs="Arial"/>
          <w:color w:val="2E2F2E"/>
          <w:spacing w:val="-19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megsz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ű</w:t>
      </w:r>
      <w:r>
        <w:rPr>
          <w:rFonts w:ascii="Arial" w:eastAsia="Arial Unicode MS" w:hAnsi="Arial" w:cs="Arial"/>
          <w:color w:val="2E2F2E"/>
          <w:kern w:val="1"/>
          <w:sz w:val="25"/>
          <w:szCs w:val="25"/>
          <w:u w:color="404444"/>
        </w:rPr>
        <w:t>nésével;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600"/>
        </w:tabs>
        <w:autoSpaceDE w:val="0"/>
        <w:autoSpaceDN w:val="0"/>
        <w:adjustRightInd w:val="0"/>
        <w:spacing w:before="10" w:line="225" w:lineRule="auto"/>
        <w:ind w:left="443" w:right="1619" w:hanging="5"/>
        <w:rPr>
          <w:rFonts w:ascii="Arial" w:eastAsia="Arial Unicode MS" w:hAnsi="Arial" w:cs="Arial"/>
          <w:color w:val="2D2F2E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D2F2E"/>
          <w:spacing w:val="-1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D2F2E"/>
          <w:spacing w:val="-1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D2F2E"/>
          <w:spacing w:val="-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D2F2E"/>
          <w:spacing w:val="-7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cselekv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képességének</w:t>
      </w:r>
      <w:r>
        <w:rPr>
          <w:rFonts w:ascii="Arial" w:eastAsia="Arial Unicode MS" w:hAnsi="Arial" w:cs="Arial"/>
          <w:color w:val="2D2F2E"/>
          <w:spacing w:val="-1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D2F2E"/>
          <w:spacing w:val="-1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tevékenysége</w:t>
      </w:r>
      <w:r>
        <w:rPr>
          <w:rFonts w:ascii="Arial" w:eastAsia="Arial Unicode MS" w:hAnsi="Arial" w:cs="Arial"/>
          <w:color w:val="2D2F2E"/>
          <w:spacing w:val="-1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ellátásához</w:t>
      </w:r>
      <w:r>
        <w:rPr>
          <w:rFonts w:ascii="Arial" w:eastAsia="Arial Unicode MS" w:hAnsi="Arial" w:cs="Arial"/>
          <w:color w:val="2D2F2E"/>
          <w:spacing w:val="-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szükséges</w:t>
      </w:r>
      <w:r>
        <w:rPr>
          <w:rFonts w:ascii="Arial" w:eastAsia="Arial Unicode MS" w:hAnsi="Arial" w:cs="Arial"/>
          <w:color w:val="2D2F2E"/>
          <w:spacing w:val="-9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körben történ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D2F2E"/>
          <w:spacing w:val="-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korlátozásával;</w:t>
      </w:r>
    </w:p>
    <w:p w:rsidR="00000000" w:rsidRDefault="008E065A">
      <w:pPr>
        <w:widowControl w:val="0"/>
        <w:numPr>
          <w:ilvl w:val="1"/>
          <w:numId w:val="50"/>
        </w:numPr>
        <w:tabs>
          <w:tab w:val="left" w:pos="575"/>
        </w:tabs>
        <w:autoSpaceDE w:val="0"/>
        <w:autoSpaceDN w:val="0"/>
        <w:adjustRightInd w:val="0"/>
        <w:spacing w:line="279" w:lineRule="exact"/>
        <w:ind w:left="574" w:hanging="132"/>
        <w:rPr>
          <w:rFonts w:ascii="Arial" w:eastAsia="Arial Unicode MS" w:hAnsi="Arial" w:cs="Arial"/>
          <w:color w:val="2F3331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F3331"/>
          <w:spacing w:val="-4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F3331"/>
          <w:spacing w:val="-4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F3331"/>
          <w:spacing w:val="-3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vel</w:t>
      </w:r>
      <w:r>
        <w:rPr>
          <w:rFonts w:ascii="Arial" w:eastAsia="Arial Unicode MS" w:hAnsi="Arial" w:cs="Arial"/>
          <w:color w:val="2F3331"/>
          <w:spacing w:val="-39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szembeni</w:t>
      </w:r>
      <w:r>
        <w:rPr>
          <w:rFonts w:ascii="Arial" w:eastAsia="Arial Unicode MS" w:hAnsi="Arial" w:cs="Arial"/>
          <w:color w:val="2F3331"/>
          <w:spacing w:val="-4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kizáró</w:t>
      </w:r>
      <w:r>
        <w:rPr>
          <w:rFonts w:ascii="Arial" w:eastAsia="Arial Unicode MS" w:hAnsi="Arial" w:cs="Arial"/>
          <w:color w:val="2F3331"/>
          <w:spacing w:val="-3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vagy</w:t>
      </w:r>
      <w:r>
        <w:rPr>
          <w:rFonts w:ascii="Arial" w:eastAsia="Arial Unicode MS" w:hAnsi="Arial" w:cs="Arial"/>
          <w:color w:val="2F3331"/>
          <w:spacing w:val="-37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összeférhetetlenségi</w:t>
      </w:r>
      <w:r>
        <w:rPr>
          <w:rFonts w:ascii="Arial" w:eastAsia="Arial Unicode MS" w:hAnsi="Arial" w:cs="Arial"/>
          <w:color w:val="2F3331"/>
          <w:spacing w:val="-4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spacing w:val="3"/>
          <w:kern w:val="1"/>
          <w:sz w:val="25"/>
          <w:szCs w:val="25"/>
          <w:u w:color="404444"/>
        </w:rPr>
        <w:t>ok</w:t>
      </w:r>
      <w:r>
        <w:rPr>
          <w:rFonts w:ascii="Arial" w:eastAsia="Arial Unicode MS" w:hAnsi="Arial" w:cs="Arial"/>
          <w:color w:val="2F3331"/>
          <w:spacing w:val="-4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F3331"/>
          <w:kern w:val="1"/>
          <w:sz w:val="25"/>
          <w:szCs w:val="25"/>
          <w:u w:color="404444"/>
        </w:rPr>
        <w:t>bekövetkeztével.</w:t>
      </w:r>
    </w:p>
    <w:p w:rsidR="00000000" w:rsidRDefault="008E065A">
      <w:pPr>
        <w:widowControl w:val="0"/>
        <w:numPr>
          <w:ilvl w:val="0"/>
          <w:numId w:val="50"/>
        </w:numPr>
        <w:tabs>
          <w:tab w:val="left" w:pos="616"/>
          <w:tab w:val="left" w:pos="2465"/>
          <w:tab w:val="left" w:pos="3390"/>
          <w:tab w:val="left" w:pos="4913"/>
          <w:tab w:val="left" w:pos="6011"/>
          <w:tab w:val="left" w:pos="7307"/>
          <w:tab w:val="left" w:pos="7806"/>
          <w:tab w:val="left" w:pos="8130"/>
          <w:tab w:val="left" w:pos="8723"/>
        </w:tabs>
        <w:autoSpaceDE w:val="0"/>
        <w:autoSpaceDN w:val="0"/>
        <w:adjustRightInd w:val="0"/>
        <w:spacing w:before="274" w:line="232" w:lineRule="auto"/>
        <w:ind w:left="445" w:right="1602" w:firstLine="5"/>
        <w:rPr>
          <w:rFonts w:ascii="Arial" w:eastAsia="Arial Unicode MS" w:hAnsi="Arial" w:cs="Arial"/>
          <w:color w:val="2E3031"/>
          <w:spacing w:val="-3"/>
          <w:kern w:val="1"/>
          <w:sz w:val="23"/>
          <w:szCs w:val="23"/>
          <w:u w:color="404444"/>
        </w:rPr>
      </w:pP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E3031"/>
          <w:spacing w:val="-37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E3031"/>
          <w:spacing w:val="-3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spacing w:val="-29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spacing w:val="-3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megbízatásáról</w:t>
      </w:r>
      <w:r>
        <w:rPr>
          <w:rFonts w:ascii="Arial" w:eastAsia="Arial Unicode MS" w:hAnsi="Arial" w:cs="Arial"/>
          <w:color w:val="2E3031"/>
          <w:spacing w:val="-32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az</w:t>
      </w:r>
      <w:r>
        <w:rPr>
          <w:rFonts w:ascii="Arial" w:eastAsia="Arial Unicode MS" w:hAnsi="Arial" w:cs="Arial"/>
          <w:color w:val="2E3031"/>
          <w:spacing w:val="-3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egyesülethez</w:t>
      </w:r>
      <w:r>
        <w:rPr>
          <w:rFonts w:ascii="Arial" w:eastAsia="Arial Unicode MS" w:hAnsi="Arial" w:cs="Arial"/>
          <w:color w:val="2E3031"/>
          <w:spacing w:val="-3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címzett,</w:t>
      </w:r>
      <w:r>
        <w:rPr>
          <w:rFonts w:ascii="Arial" w:eastAsia="Arial Unicode MS" w:hAnsi="Arial" w:cs="Arial"/>
          <w:color w:val="2E3031"/>
          <w:spacing w:val="-3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az</w:t>
      </w:r>
      <w:r>
        <w:rPr>
          <w:rFonts w:ascii="Arial" w:eastAsia="Arial Unicode MS" w:hAnsi="Arial" w:cs="Arial"/>
          <w:color w:val="2E3031"/>
          <w:spacing w:val="-33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egyesület</w:t>
      </w:r>
      <w:r>
        <w:rPr>
          <w:rFonts w:ascii="Arial" w:eastAsia="Arial Unicode MS" w:hAnsi="Arial" w:cs="Arial"/>
          <w:color w:val="2E3031"/>
          <w:spacing w:val="-3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másik</w:t>
      </w:r>
      <w:r>
        <w:rPr>
          <w:rFonts w:ascii="Arial" w:eastAsia="Arial Unicode MS" w:hAnsi="Arial" w:cs="Arial"/>
          <w:color w:val="2E3031"/>
          <w:spacing w:val="-3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tisztségvisel</w:t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jéhe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z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intéz</w:t>
      </w:r>
      <w:r>
        <w:rPr>
          <w:rFonts w:ascii="Arial" w:eastAsia="Arial Unicode MS" w:hAnsi="Arial" w:cs="Arial"/>
          <w:color w:val="2E3031"/>
          <w:spacing w:val="-19"/>
          <w:kern w:val="1"/>
          <w:sz w:val="25"/>
          <w:szCs w:val="25"/>
          <w:u w:color="404444"/>
        </w:rPr>
        <w:t>e</w:t>
      </w:r>
      <w:r>
        <w:rPr>
          <w:rFonts w:ascii="Arial" w:eastAsia="Arial Unicode MS" w:hAnsi="Arial" w:cs="Arial"/>
          <w:color w:val="2E3031"/>
          <w:spacing w:val="-12"/>
          <w:kern w:val="1"/>
          <w:position w:val="7"/>
          <w:sz w:val="16"/>
          <w:szCs w:val="16"/>
          <w:u w:color="404444"/>
        </w:rPr>
        <w:t>t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t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nyilatkoz</w:t>
      </w:r>
      <w:r>
        <w:rPr>
          <w:rFonts w:ascii="Arial" w:eastAsia="Arial Unicode MS" w:hAnsi="Arial" w:cs="Arial"/>
          <w:color w:val="2E3031"/>
          <w:spacing w:val="-2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tta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l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bánniko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r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  <w:t>lemondhat.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1"/>
          <w:kern w:val="1"/>
          <w:sz w:val="25"/>
          <w:szCs w:val="25"/>
          <w:u w:color="404444"/>
        </w:rPr>
        <w:t>H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  <w:t>a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3"/>
          <w:kern w:val="1"/>
          <w:sz w:val="25"/>
          <w:szCs w:val="25"/>
          <w:u w:color="404444"/>
        </w:rPr>
        <w:t>jog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i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3"/>
          <w:kern w:val="1"/>
          <w:sz w:val="25"/>
          <w:szCs w:val="25"/>
          <w:u w:color="404444"/>
        </w:rPr>
        <w:t>személy</w:t>
      </w:r>
    </w:p>
    <w:p w:rsidR="00000000" w:rsidRDefault="008E065A">
      <w:pPr>
        <w:widowControl w:val="0"/>
        <w:autoSpaceDE w:val="0"/>
        <w:autoSpaceDN w:val="0"/>
        <w:adjustRightInd w:val="0"/>
        <w:spacing w:line="277" w:lineRule="exact"/>
        <w:ind w:left="449"/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m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ű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köd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képessé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ge ezt me</w:t>
      </w:r>
    </w:p>
    <w:p w:rsidR="00000000" w:rsidRDefault="008E065A">
      <w:pPr>
        <w:widowControl w:val="0"/>
        <w:tabs>
          <w:tab w:val="left" w:pos="4510"/>
        </w:tabs>
        <w:autoSpaceDE w:val="0"/>
        <w:autoSpaceDN w:val="0"/>
        <w:adjustRightInd w:val="0"/>
        <w:spacing w:line="232" w:lineRule="exact"/>
        <w:ind w:left="80"/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kívánja,</w:t>
      </w:r>
      <w:r>
        <w:rPr>
          <w:rFonts w:ascii="Arial" w:eastAsia="Arial Unicode MS" w:hAnsi="Arial" w:cs="Arial"/>
          <w:color w:val="2E3031"/>
          <w:spacing w:val="-2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</w:t>
      </w:r>
      <w:r>
        <w:rPr>
          <w:rFonts w:ascii="Arial" w:eastAsia="Arial Unicode MS" w:hAnsi="Arial" w:cs="Arial"/>
          <w:color w:val="2E3031"/>
          <w:spacing w:val="-3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lemondás</w:t>
      </w:r>
      <w:r>
        <w:rPr>
          <w:rFonts w:ascii="Arial" w:eastAsia="Arial Unicode MS" w:hAnsi="Arial" w:cs="Arial"/>
          <w:color w:val="2E3031"/>
          <w:spacing w:val="-21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az</w:t>
      </w:r>
      <w:r>
        <w:rPr>
          <w:rFonts w:ascii="Arial" w:eastAsia="Arial Unicode MS" w:hAnsi="Arial" w:cs="Arial"/>
          <w:color w:val="2E3031"/>
          <w:spacing w:val="-30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spacing w:val="4"/>
          <w:kern w:val="1"/>
          <w:sz w:val="25"/>
          <w:szCs w:val="25"/>
          <w:u w:color="404444"/>
        </w:rPr>
        <w:t>új</w:t>
      </w:r>
      <w:r>
        <w:rPr>
          <w:rFonts w:ascii="Arial" w:eastAsia="Arial Unicode MS" w:hAnsi="Arial" w:cs="Arial"/>
          <w:color w:val="2E3031"/>
          <w:spacing w:val="-28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vezet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spacing w:val="-2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tisztsé</w:t>
      </w:r>
      <w:r>
        <w:rPr>
          <w:rFonts w:ascii="Arial" w:eastAsia="Arial Unicode MS" w:hAnsi="Arial" w:cs="Arial"/>
          <w:color w:val="2E3031"/>
          <w:spacing w:val="-27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spacing w:val="-3"/>
          <w:kern w:val="1"/>
          <w:sz w:val="25"/>
          <w:szCs w:val="25"/>
          <w:u w:color="404444"/>
        </w:rPr>
        <w:t>v·</w:t>
      </w:r>
      <w:r>
        <w:rPr>
          <w:rFonts w:ascii="Arial" w:eastAsia="Arial Unicode MS" w:hAnsi="Arial" w:cs="Arial"/>
          <w:color w:val="2E3031"/>
          <w:spacing w:val="-3"/>
          <w:kern w:val="1"/>
          <w:sz w:val="25"/>
          <w:szCs w:val="25"/>
          <w:u w:color="404444"/>
        </w:rPr>
        <w:tab/>
      </w:r>
      <w:r>
        <w:rPr>
          <w:rFonts w:ascii="Arial" w:eastAsia="Arial Unicode MS" w:hAnsi="Arial" w:cs="Arial"/>
          <w:color w:val="2E3031"/>
          <w:spacing w:val="-4"/>
          <w:kern w:val="1"/>
          <w:sz w:val="25"/>
          <w:szCs w:val="25"/>
          <w:u w:color="404444"/>
        </w:rPr>
        <w:t>l</w:t>
      </w:r>
      <w:r>
        <w:rPr>
          <w:rFonts w:ascii="Arial" w:eastAsia="Arial Unicode MS" w:hAnsi="Arial" w:cs="Arial"/>
          <w:color w:val="2E3031"/>
          <w:spacing w:val="-4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E3031"/>
          <w:spacing w:val="-4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kijelölésével</w:t>
      </w:r>
      <w:r>
        <w:rPr>
          <w:rFonts w:ascii="Arial" w:eastAsia="Arial Unicode MS" w:hAnsi="Arial" w:cs="Arial"/>
          <w:color w:val="2E3031"/>
          <w:spacing w:val="16"/>
          <w:kern w:val="1"/>
          <w:sz w:val="25"/>
          <w:szCs w:val="25"/>
          <w:u w:color="404444"/>
        </w:rPr>
        <w:t xml:space="preserve"> </w:t>
      </w:r>
      <w:r>
        <w:rPr>
          <w:rFonts w:ascii="Arial" w:eastAsia="Arial Unicode MS" w:hAnsi="Arial" w:cs="Arial"/>
          <w:color w:val="2E3031"/>
          <w:kern w:val="1"/>
          <w:sz w:val="25"/>
          <w:szCs w:val="25"/>
          <w:u w:color="404444"/>
        </w:rPr>
        <w:t>vagy</w:t>
      </w:r>
    </w:p>
    <w:p w:rsidR="00000000" w:rsidRDefault="008E065A">
      <w:pPr>
        <w:widowControl w:val="0"/>
        <w:autoSpaceDE w:val="0"/>
        <w:autoSpaceDN w:val="0"/>
        <w:adjustRightInd w:val="0"/>
        <w:spacing w:line="196" w:lineRule="exact"/>
        <w:ind w:left="-28"/>
        <w:rPr>
          <w:rFonts w:ascii="Arial" w:eastAsia="Arial Unicode MS" w:hAnsi="Arial" w:cs="Arial"/>
          <w:color w:val="344B5F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344B5F"/>
          <w:kern w:val="1"/>
          <w:sz w:val="25"/>
          <w:szCs w:val="25"/>
          <w:u w:color="404444"/>
        </w:rPr>
        <w:t>,</w:t>
      </w:r>
    </w:p>
    <w:p w:rsidR="00000000" w:rsidRDefault="008E065A">
      <w:pPr>
        <w:widowControl w:val="0"/>
        <w:autoSpaceDE w:val="0"/>
        <w:autoSpaceDN w:val="0"/>
        <w:adjustRightInd w:val="0"/>
        <w:spacing w:before="114"/>
        <w:ind w:right="1672"/>
        <w:jc w:val="right"/>
        <w:rPr>
          <w:rFonts w:ascii="Times New Roman" w:eastAsia="Arial Unicode MS" w:hAnsi="Times New Roman"/>
          <w:color w:val="2E2E2C"/>
          <w:kern w:val="1"/>
          <w:sz w:val="26"/>
          <w:szCs w:val="26"/>
          <w:u w:color="404444"/>
        </w:rPr>
      </w:pPr>
      <w:r>
        <w:rPr>
          <w:rFonts w:ascii="Times New Roman" w:eastAsia="Arial Unicode MS" w:hAnsi="Times New Roman"/>
          <w:color w:val="2E2E2C"/>
          <w:kern w:val="1"/>
          <w:sz w:val="26"/>
          <w:szCs w:val="26"/>
          <w:u w:color="404444"/>
        </w:rPr>
        <w:t>12</w:t>
      </w:r>
    </w:p>
    <w:p w:rsidR="00000000" w:rsidRDefault="008E065A">
      <w:pPr>
        <w:widowControl w:val="0"/>
        <w:autoSpaceDE w:val="0"/>
        <w:autoSpaceDN w:val="0"/>
        <w:adjustRightInd w:val="0"/>
        <w:spacing w:before="1"/>
        <w:rPr>
          <w:rFonts w:ascii="Times New Roman" w:eastAsia="Arial Unicode MS" w:hAnsi="Times New Roman"/>
          <w:kern w:val="1"/>
          <w:sz w:val="49"/>
          <w:szCs w:val="49"/>
          <w:u w:color="404444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30" w:lineRule="auto"/>
        <w:ind w:left="376" w:right="1600" w:hanging="4"/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  <w:t>megválasztásával, ennek hiányában legkés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  <w:t>bb a bejelentést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44"/>
        </w:rPr>
        <w:t>l számított hatvanadik napon válik hatályossá.</w:t>
      </w:r>
    </w:p>
    <w:p w:rsidR="00000000" w:rsidRDefault="008E065A">
      <w:pPr>
        <w:widowControl w:val="0"/>
        <w:autoSpaceDE w:val="0"/>
        <w:autoSpaceDN w:val="0"/>
        <w:adjustRightInd w:val="0"/>
        <w:spacing w:before="249"/>
        <w:ind w:left="372"/>
        <w:rPr>
          <w:rFonts w:ascii="Arial" w:eastAsia="Arial Unicode MS" w:hAnsi="Arial" w:cs="Arial"/>
          <w:color w:val="2D2D2D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2D2D2D"/>
          <w:kern w:val="1"/>
          <w:sz w:val="25"/>
          <w:szCs w:val="25"/>
          <w:u w:color="404444"/>
        </w:rPr>
        <w:t>6./</w:t>
      </w:r>
    </w:p>
    <w:p w:rsidR="00000000" w:rsidRDefault="008E065A">
      <w:pPr>
        <w:widowControl w:val="0"/>
        <w:autoSpaceDE w:val="0"/>
        <w:autoSpaceDN w:val="0"/>
        <w:adjustRightInd w:val="0"/>
        <w:spacing w:before="16" w:line="230" w:lineRule="auto"/>
        <w:ind w:left="368" w:right="1600" w:hanging="4"/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A bankszámla feleti rendelkezés az elnök hatáskö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44"/>
        </w:rPr>
        <w:t>re. Az elnöknek a jóváhagyott költségvetés erejéig utalványozási joga van.</w:t>
      </w:r>
    </w:p>
    <w:p w:rsidR="00000000" w:rsidRDefault="008E065A">
      <w:pPr>
        <w:widowControl w:val="0"/>
        <w:numPr>
          <w:ilvl w:val="0"/>
          <w:numId w:val="51"/>
        </w:numPr>
        <w:tabs>
          <w:tab w:val="left" w:pos="555"/>
        </w:tabs>
        <w:autoSpaceDE w:val="0"/>
        <w:autoSpaceDN w:val="0"/>
        <w:adjustRightInd w:val="0"/>
        <w:spacing w:before="262" w:line="235" w:lineRule="auto"/>
        <w:ind w:left="382" w:right="1671" w:firstLine="3"/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44"/>
        </w:rPr>
        <w:t>/</w:t>
      </w:r>
      <w:r>
        <w:rPr>
          <w:rFonts w:ascii="Arial" w:eastAsia="Arial Unicode MS" w:hAnsi="Arial" w:cs="Arial"/>
          <w:color w:val="2C2D2D"/>
          <w:spacing w:val="-43"/>
          <w:kern w:val="1"/>
          <w:sz w:val="25"/>
          <w:szCs w:val="25"/>
          <w:u w:color="404444"/>
        </w:rPr>
        <w:t xml:space="preserve"> </w:t>
      </w:r>
      <w:r>
        <w:rPr>
          <w:rFonts w:ascii="Times New Roman" w:eastAsia="Arial Unicode MS" w:hAnsi="Times New Roman"/>
          <w:i/>
          <w:iCs/>
          <w:color w:val="2C2D2D"/>
          <w:kern w:val="1"/>
          <w:sz w:val="26"/>
          <w:szCs w:val="26"/>
          <w:u w:val="thick" w:color="40443B"/>
        </w:rPr>
        <w:t>Az</w:t>
      </w:r>
      <w:r>
        <w:rPr>
          <w:rFonts w:ascii="Times New Roman" w:eastAsia="Arial Unicode MS" w:hAnsi="Times New Roman"/>
          <w:i/>
          <w:iCs/>
          <w:color w:val="2C2D2D"/>
          <w:spacing w:val="-39"/>
          <w:kern w:val="1"/>
          <w:sz w:val="26"/>
          <w:szCs w:val="26"/>
          <w:u w:val="thick" w:color="40443B"/>
        </w:rPr>
        <w:t xml:space="preserve"> </w:t>
      </w:r>
      <w:r>
        <w:rPr>
          <w:rFonts w:ascii="Times New Roman" w:eastAsia="Arial Unicode MS" w:hAnsi="Times New Roman"/>
          <w:i/>
          <w:iCs/>
          <w:color w:val="2C2D2D"/>
          <w:kern w:val="1"/>
          <w:sz w:val="26"/>
          <w:szCs w:val="26"/>
          <w:u w:val="thick" w:color="40443B"/>
        </w:rPr>
        <w:t>Elnökség</w:t>
      </w:r>
      <w:r>
        <w:rPr>
          <w:rFonts w:ascii="Times New Roman" w:eastAsia="Arial Unicode MS" w:hAnsi="Times New Roman"/>
          <w:i/>
          <w:iCs/>
          <w:color w:val="2C2D2D"/>
          <w:spacing w:val="-4"/>
          <w:kern w:val="1"/>
          <w:sz w:val="26"/>
          <w:szCs w:val="26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határozathozatalában</w:t>
      </w:r>
      <w:r>
        <w:rPr>
          <w:rFonts w:ascii="Arial" w:eastAsia="Arial Unicode MS" w:hAnsi="Arial" w:cs="Arial"/>
          <w:color w:val="2C2D2D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nem</w:t>
      </w:r>
      <w:r>
        <w:rPr>
          <w:rFonts w:ascii="Arial" w:eastAsia="Arial Unicode MS" w:hAnsi="Arial" w:cs="Arial"/>
          <w:color w:val="2C2D2D"/>
          <w:spacing w:val="-3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vehet</w:t>
      </w:r>
      <w:r>
        <w:rPr>
          <w:rFonts w:ascii="Arial" w:eastAsia="Arial Unicode MS" w:hAnsi="Arial" w:cs="Arial"/>
          <w:color w:val="2C2D2D"/>
          <w:spacing w:val="-3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részt</w:t>
      </w:r>
      <w:r>
        <w:rPr>
          <w:rFonts w:ascii="Arial" w:eastAsia="Arial Unicode MS" w:hAnsi="Arial" w:cs="Arial"/>
          <w:color w:val="2C2D2D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D2D"/>
          <w:spacing w:val="-3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C2D2D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személy,</w:t>
      </w:r>
      <w:r>
        <w:rPr>
          <w:rFonts w:ascii="Arial" w:eastAsia="Arial Unicode MS" w:hAnsi="Arial" w:cs="Arial"/>
          <w:color w:val="2C2D2D"/>
          <w:spacing w:val="-3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aki</w:t>
      </w:r>
      <w:r>
        <w:rPr>
          <w:rFonts w:ascii="Arial" w:eastAsia="Arial Unicode MS" w:hAnsi="Arial" w:cs="Arial"/>
          <w:color w:val="2C2D2D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spacing w:val="-3"/>
          <w:kern w:val="1"/>
          <w:sz w:val="25"/>
          <w:szCs w:val="25"/>
          <w:u w:color="40443B"/>
        </w:rPr>
        <w:t>vagy</w:t>
      </w:r>
      <w:r>
        <w:rPr>
          <w:rFonts w:ascii="Arial" w:eastAsia="Arial Unicode MS" w:hAnsi="Arial" w:cs="Arial"/>
          <w:color w:val="2C2D2D"/>
          <w:spacing w:val="-3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akinek</w:t>
      </w:r>
      <w:r>
        <w:rPr>
          <w:rFonts w:ascii="Arial" w:eastAsia="Arial Unicode MS" w:hAnsi="Arial" w:cs="Arial"/>
          <w:color w:val="2C2D2D"/>
          <w:spacing w:val="-3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spacing w:val="-2"/>
          <w:kern w:val="1"/>
          <w:sz w:val="25"/>
          <w:szCs w:val="25"/>
          <w:u w:color="40443B"/>
        </w:rPr>
        <w:t xml:space="preserve">közeli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hozzátartozója</w:t>
      </w:r>
      <w:r>
        <w:rPr>
          <w:rFonts w:ascii="Arial" w:eastAsia="Arial Unicode MS" w:hAnsi="Arial" w:cs="Arial"/>
          <w:color w:val="2C2D2D"/>
          <w:spacing w:val="-3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(</w:t>
      </w:r>
      <w:r>
        <w:rPr>
          <w:rFonts w:ascii="Arial" w:eastAsia="Arial Unicode MS" w:hAnsi="Arial" w:cs="Arial"/>
          <w:color w:val="2C2D2D"/>
          <w:spacing w:val="-4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Ptk.</w:t>
      </w:r>
      <w:r>
        <w:rPr>
          <w:rFonts w:ascii="Arial" w:eastAsia="Arial Unicode MS" w:hAnsi="Arial" w:cs="Arial"/>
          <w:color w:val="2C2D2D"/>
          <w:spacing w:val="-3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spacing w:val="-3"/>
          <w:kern w:val="1"/>
          <w:sz w:val="25"/>
          <w:szCs w:val="25"/>
          <w:u w:color="40443B"/>
        </w:rPr>
        <w:t>8:</w:t>
      </w:r>
      <w:r>
        <w:rPr>
          <w:rFonts w:ascii="Arial" w:eastAsia="Arial Unicode MS" w:hAnsi="Arial" w:cs="Arial"/>
          <w:color w:val="2C2D2D"/>
          <w:spacing w:val="-5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1.§.</w:t>
      </w:r>
      <w:r>
        <w:rPr>
          <w:rFonts w:ascii="Arial" w:eastAsia="Arial Unicode MS" w:hAnsi="Arial" w:cs="Arial"/>
          <w:color w:val="2C2D2D"/>
          <w:spacing w:val="-3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(1)</w:t>
      </w:r>
      <w:r>
        <w:rPr>
          <w:rFonts w:ascii="Arial" w:eastAsia="Arial Unicode MS" w:hAnsi="Arial" w:cs="Arial"/>
          <w:color w:val="2C2D2D"/>
          <w:spacing w:val="-4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bekezdés</w:t>
      </w:r>
      <w:r>
        <w:rPr>
          <w:rFonts w:ascii="Arial" w:eastAsia="Arial Unicode MS" w:hAnsi="Arial" w:cs="Arial"/>
          <w:color w:val="2C2D2D"/>
          <w:spacing w:val="-3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1.</w:t>
      </w:r>
      <w:r>
        <w:rPr>
          <w:rFonts w:ascii="Arial" w:eastAsia="Arial Unicode MS" w:hAnsi="Arial" w:cs="Arial"/>
          <w:color w:val="2C2D2D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pont),</w:t>
      </w:r>
      <w:r>
        <w:rPr>
          <w:rFonts w:ascii="Arial" w:eastAsia="Arial Unicode MS" w:hAnsi="Arial" w:cs="Arial"/>
          <w:color w:val="2C2D2D"/>
          <w:spacing w:val="-3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élettársa</w:t>
      </w:r>
      <w:r>
        <w:rPr>
          <w:rFonts w:ascii="Arial" w:eastAsia="Arial Unicode MS" w:hAnsi="Arial" w:cs="Arial"/>
          <w:color w:val="2C2D2D"/>
          <w:spacing w:val="-4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C2D2D"/>
          <w:spacing w:val="-41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határozat</w:t>
      </w:r>
      <w:r>
        <w:rPr>
          <w:rFonts w:ascii="Arial" w:eastAsia="Arial Unicode MS" w:hAnsi="Arial" w:cs="Arial"/>
          <w:color w:val="2C2D2D"/>
          <w:spacing w:val="-3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D"/>
          <w:kern w:val="1"/>
          <w:sz w:val="25"/>
          <w:szCs w:val="25"/>
          <w:u w:color="40443B"/>
        </w:rPr>
        <w:t>alapján</w:t>
      </w:r>
    </w:p>
    <w:p w:rsidR="00000000" w:rsidRDefault="008E065A">
      <w:pPr>
        <w:widowControl w:val="0"/>
        <w:numPr>
          <w:ilvl w:val="1"/>
          <w:numId w:val="51"/>
        </w:numPr>
        <w:tabs>
          <w:tab w:val="left" w:pos="842"/>
        </w:tabs>
        <w:autoSpaceDE w:val="0"/>
        <w:autoSpaceDN w:val="0"/>
        <w:adjustRightInd w:val="0"/>
        <w:spacing w:before="260"/>
        <w:ind w:left="841" w:hanging="219"/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/</w:t>
      </w:r>
      <w:r>
        <w:rPr>
          <w:rFonts w:ascii="Arial" w:eastAsia="Arial Unicode MS" w:hAnsi="Arial" w:cs="Arial"/>
          <w:color w:val="2E2F2F"/>
          <w:spacing w:val="-1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kö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telezettség</w:t>
      </w:r>
      <w:r>
        <w:rPr>
          <w:rFonts w:ascii="Arial" w:eastAsia="Arial Unicode MS" w:hAnsi="Arial" w:cs="Arial"/>
          <w:color w:val="2E2F2F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vagy</w:t>
      </w:r>
      <w:r>
        <w:rPr>
          <w:rFonts w:ascii="Arial" w:eastAsia="Arial Unicode MS" w:hAnsi="Arial" w:cs="Arial"/>
          <w:color w:val="2E2F2F"/>
          <w:spacing w:val="-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felel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sség</w:t>
      </w:r>
      <w:r>
        <w:rPr>
          <w:rFonts w:ascii="Arial" w:eastAsia="Arial Unicode MS" w:hAnsi="Arial" w:cs="Arial"/>
          <w:color w:val="2E2F2F"/>
          <w:spacing w:val="-1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alól</w:t>
      </w:r>
      <w:r>
        <w:rPr>
          <w:rFonts w:ascii="Arial" w:eastAsia="Arial Unicode MS" w:hAnsi="Arial" w:cs="Arial"/>
          <w:color w:val="2E2F2F"/>
          <w:spacing w:val="-9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mentesül,</w:t>
      </w:r>
      <w:r>
        <w:rPr>
          <w:rFonts w:ascii="Arial" w:eastAsia="Arial Unicode MS" w:hAnsi="Arial" w:cs="Arial"/>
          <w:color w:val="2E2F2F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2F2F"/>
          <w:kern w:val="1"/>
          <w:sz w:val="25"/>
          <w:szCs w:val="25"/>
          <w:u w:color="40443B"/>
        </w:rPr>
        <w:t>vagy</w:t>
      </w:r>
    </w:p>
    <w:p w:rsidR="00000000" w:rsidRDefault="008E065A">
      <w:pPr>
        <w:widowControl w:val="0"/>
        <w:numPr>
          <w:ilvl w:val="1"/>
          <w:numId w:val="51"/>
        </w:numPr>
        <w:tabs>
          <w:tab w:val="left" w:pos="940"/>
        </w:tabs>
        <w:autoSpaceDE w:val="0"/>
        <w:autoSpaceDN w:val="0"/>
        <w:adjustRightInd w:val="0"/>
        <w:spacing w:before="276" w:line="237" w:lineRule="auto"/>
        <w:ind w:left="625" w:right="1665" w:hanging="4"/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/</w:t>
      </w:r>
      <w:r>
        <w:rPr>
          <w:rFonts w:ascii="Arial" w:eastAsia="Arial Unicode MS" w:hAnsi="Arial" w:cs="Arial"/>
          <w:color w:val="2E3130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bármilyen</w:t>
      </w:r>
      <w:r>
        <w:rPr>
          <w:rFonts w:ascii="Arial" w:eastAsia="Arial Unicode MS" w:hAnsi="Arial" w:cs="Arial"/>
          <w:color w:val="2E3130"/>
          <w:spacing w:val="-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más</w:t>
      </w:r>
      <w:r>
        <w:rPr>
          <w:rFonts w:ascii="Arial" w:eastAsia="Arial Unicode MS" w:hAnsi="Arial" w:cs="Arial"/>
          <w:color w:val="2E3130"/>
          <w:spacing w:val="-8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el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nyben</w:t>
      </w:r>
      <w:r>
        <w:rPr>
          <w:rFonts w:ascii="Arial" w:eastAsia="Arial Unicode MS" w:hAnsi="Arial" w:cs="Arial"/>
          <w:color w:val="2E3130"/>
          <w:spacing w:val="-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részesül,</w:t>
      </w:r>
      <w:r>
        <w:rPr>
          <w:rFonts w:ascii="Arial" w:eastAsia="Arial Unicode MS" w:hAnsi="Arial" w:cs="Arial"/>
          <w:color w:val="2E3130"/>
          <w:spacing w:val="-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illetve</w:t>
      </w:r>
      <w:r>
        <w:rPr>
          <w:rFonts w:ascii="Arial" w:eastAsia="Arial Unicode MS" w:hAnsi="Arial" w:cs="Arial"/>
          <w:color w:val="2E3130"/>
          <w:spacing w:val="-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E3130"/>
          <w:spacing w:val="-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megkötend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E3130"/>
          <w:spacing w:val="-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jogügyletben</w:t>
      </w:r>
      <w:r>
        <w:rPr>
          <w:rFonts w:ascii="Arial" w:eastAsia="Arial Unicode MS" w:hAnsi="Arial" w:cs="Arial"/>
          <w:color w:val="2E3130"/>
          <w:spacing w:val="-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E3130"/>
          <w:kern w:val="1"/>
          <w:sz w:val="25"/>
          <w:szCs w:val="25"/>
          <w:u w:color="40443B"/>
        </w:rPr>
        <w:t>egyébként érdekelt.</w:t>
      </w:r>
    </w:p>
    <w:p w:rsidR="00000000" w:rsidRDefault="008E065A">
      <w:pPr>
        <w:widowControl w:val="0"/>
        <w:autoSpaceDE w:val="0"/>
        <w:autoSpaceDN w:val="0"/>
        <w:adjustRightInd w:val="0"/>
        <w:spacing w:before="10"/>
        <w:rPr>
          <w:rFonts w:ascii="Arial" w:eastAsia="Arial Unicode MS" w:hAnsi="Arial" w:cs="Arial"/>
          <w:kern w:val="1"/>
          <w:sz w:val="10"/>
          <w:szCs w:val="10"/>
          <w:u w:color="40443B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26"/>
        <w:ind w:left="1047" w:right="2327"/>
        <w:jc w:val="center"/>
        <w:rPr>
          <w:rFonts w:ascii="Arial" w:eastAsia="Arial Unicode MS" w:hAnsi="Arial" w:cs="Arial"/>
          <w:color w:val="343434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343434"/>
          <w:kern w:val="1"/>
          <w:sz w:val="25"/>
          <w:szCs w:val="25"/>
          <w:u w:color="40443B"/>
        </w:rPr>
        <w:t>X.</w:t>
      </w:r>
    </w:p>
    <w:p w:rsidR="00000000" w:rsidRDefault="008E065A">
      <w:pPr>
        <w:widowControl w:val="0"/>
        <w:autoSpaceDE w:val="0"/>
        <w:autoSpaceDN w:val="0"/>
        <w:adjustRightInd w:val="0"/>
        <w:spacing w:before="9"/>
        <w:rPr>
          <w:rFonts w:ascii="Arial" w:eastAsia="Arial Unicode MS" w:hAnsi="Arial" w:cs="Arial"/>
          <w:kern w:val="1"/>
          <w:sz w:val="47"/>
          <w:szCs w:val="47"/>
          <w:u w:color="40443B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392"/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  <w:t>A Ellen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  <w:t>rz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D2F2E"/>
          <w:kern w:val="1"/>
          <w:sz w:val="25"/>
          <w:szCs w:val="25"/>
          <w:u w:color="40443B"/>
        </w:rPr>
        <w:t xml:space="preserve"> Bizottság létrehozása és tagsága:</w:t>
      </w:r>
    </w:p>
    <w:p w:rsidR="00000000" w:rsidRDefault="008E065A">
      <w:pPr>
        <w:widowControl w:val="0"/>
        <w:autoSpaceDE w:val="0"/>
        <w:autoSpaceDN w:val="0"/>
        <w:adjustRightInd w:val="0"/>
        <w:spacing w:before="286" w:line="235" w:lineRule="auto"/>
        <w:ind w:left="392" w:right="1645" w:hanging="10"/>
        <w:jc w:val="both"/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</w:pP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A tagok vagy </w:t>
      </w:r>
      <w:r>
        <w:rPr>
          <w:rFonts w:ascii="Arial" w:eastAsia="Arial Unicode MS" w:hAnsi="Arial" w:cs="Arial"/>
          <w:color w:val="2C2D2C"/>
          <w:spacing w:val="-5"/>
          <w:kern w:val="1"/>
          <w:sz w:val="25"/>
          <w:szCs w:val="25"/>
          <w:u w:color="40443B"/>
        </w:rPr>
        <w:t xml:space="preserve">az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alapítók a létesít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 okiratban három tagból álló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 Ellen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rz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 xml:space="preserve"> Bizottság létrehozását</w:t>
      </w:r>
      <w:r>
        <w:rPr>
          <w:rFonts w:ascii="Arial" w:eastAsia="Arial Unicode MS" w:hAnsi="Arial" w:cs="Arial"/>
          <w:color w:val="2C2D2C"/>
          <w:spacing w:val="-1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rendelik</w:t>
      </w:r>
      <w:r>
        <w:rPr>
          <w:rFonts w:ascii="Arial" w:eastAsia="Arial Unicode MS" w:hAnsi="Arial" w:cs="Arial"/>
          <w:color w:val="2C2D2C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el</w:t>
      </w:r>
      <w:r>
        <w:rPr>
          <w:rFonts w:ascii="Arial" w:eastAsia="Arial Unicode MS" w:hAnsi="Arial" w:cs="Arial"/>
          <w:color w:val="2C2D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azzal</w:t>
      </w:r>
      <w:r>
        <w:rPr>
          <w:rFonts w:ascii="Arial" w:eastAsia="Arial Unicode MS" w:hAnsi="Arial" w:cs="Arial"/>
          <w:color w:val="2C2D2C"/>
          <w:spacing w:val="-10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</w:t>
      </w:r>
      <w:r>
        <w:rPr>
          <w:rFonts w:ascii="Arial" w:eastAsia="Arial Unicode MS" w:hAnsi="Arial" w:cs="Arial"/>
          <w:color w:val="2C2D2C"/>
          <w:spacing w:val="-17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feladattal,</w:t>
      </w:r>
      <w:r>
        <w:rPr>
          <w:rFonts w:ascii="Arial" w:eastAsia="Arial Unicode MS" w:hAnsi="Arial" w:cs="Arial"/>
          <w:color w:val="2C2D2C"/>
          <w:spacing w:val="-15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hogy</w:t>
      </w:r>
      <w:r>
        <w:rPr>
          <w:rFonts w:ascii="Arial" w:eastAsia="Arial Unicode MS" w:hAnsi="Arial" w:cs="Arial"/>
          <w:color w:val="2C2D2C"/>
          <w:spacing w:val="-13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D2C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ügyvezetést</w:t>
      </w:r>
      <w:r>
        <w:rPr>
          <w:rFonts w:ascii="Arial" w:eastAsia="Arial Unicode MS" w:hAnsi="Arial" w:cs="Arial"/>
          <w:color w:val="2C2D2C"/>
          <w:spacing w:val="-1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spacing w:val="-3"/>
          <w:kern w:val="1"/>
          <w:sz w:val="25"/>
          <w:szCs w:val="25"/>
          <w:u w:color="40443B"/>
        </w:rPr>
        <w:t>az</w:t>
      </w:r>
      <w:r>
        <w:rPr>
          <w:rFonts w:ascii="Arial" w:eastAsia="Arial Unicode MS" w:hAnsi="Arial" w:cs="Arial"/>
          <w:color w:val="2C2D2C"/>
          <w:spacing w:val="-12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egyesület</w:t>
      </w:r>
      <w:r>
        <w:rPr>
          <w:rFonts w:ascii="Arial" w:eastAsia="Arial Unicode MS" w:hAnsi="Arial" w:cs="Arial"/>
          <w:color w:val="2C2D2C"/>
          <w:spacing w:val="-16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érdekeinek megóvása céljából</w:t>
      </w:r>
      <w:r>
        <w:rPr>
          <w:rFonts w:ascii="Arial" w:eastAsia="Arial Unicode MS" w:hAnsi="Arial" w:cs="Arial"/>
          <w:color w:val="2C2D2C"/>
          <w:spacing w:val="-34"/>
          <w:kern w:val="1"/>
          <w:sz w:val="25"/>
          <w:szCs w:val="25"/>
          <w:u w:color="40443B"/>
        </w:rPr>
        <w:t xml:space="preserve"> 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ellen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C2D2C"/>
          <w:kern w:val="1"/>
          <w:sz w:val="25"/>
          <w:szCs w:val="25"/>
          <w:u w:color="40443B"/>
        </w:rPr>
        <w:t>rizze.</w:t>
      </w:r>
    </w:p>
    <w:p w:rsidR="00000000" w:rsidRDefault="008E065A">
      <w:pPr>
        <w:widowControl w:val="0"/>
        <w:autoSpaceDE w:val="0"/>
        <w:autoSpaceDN w:val="0"/>
        <w:adjustRightInd w:val="0"/>
        <w:spacing w:before="267"/>
        <w:ind w:left="404"/>
        <w:rPr>
          <w:rFonts w:ascii="Arial" w:eastAsia="Arial Unicode MS" w:hAnsi="Arial" w:cs="Arial"/>
          <w:color w:val="2E3030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43B"/>
        </w:rPr>
        <w:t>Az Ellen</w:t>
      </w: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43B"/>
        </w:rPr>
        <w:t>rz</w:t>
      </w: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43B"/>
        </w:rPr>
        <w:t>ő</w:t>
      </w: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43B"/>
        </w:rPr>
        <w:t xml:space="preserve"> Bizottság tagjait a </w:t>
      </w: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val="thick" w:color="404040"/>
        </w:rPr>
        <w:t>közgy</w:t>
      </w: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val="thick" w:color="404040"/>
        </w:rPr>
        <w:t>ű</w:t>
      </w: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val="thick" w:color="404040"/>
        </w:rPr>
        <w:t>lés 3 évre</w:t>
      </w:r>
      <w:r>
        <w:rPr>
          <w:rFonts w:ascii="Arial" w:eastAsia="Arial Unicode MS" w:hAnsi="Arial" w:cs="Arial"/>
          <w:b/>
          <w:bCs/>
          <w:i/>
          <w:iCs/>
          <w:color w:val="2E303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E3030"/>
          <w:kern w:val="1"/>
          <w:sz w:val="25"/>
          <w:szCs w:val="25"/>
          <w:u w:color="404040"/>
        </w:rPr>
        <w:t>választja.</w:t>
      </w:r>
    </w:p>
    <w:p w:rsidR="00000000" w:rsidRDefault="008E065A">
      <w:pPr>
        <w:widowControl w:val="0"/>
        <w:autoSpaceDE w:val="0"/>
        <w:autoSpaceDN w:val="0"/>
        <w:adjustRightInd w:val="0"/>
        <w:spacing w:before="278" w:line="230" w:lineRule="auto"/>
        <w:ind w:left="408" w:right="1643" w:hanging="7"/>
        <w:jc w:val="both"/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tagja</w:t>
      </w:r>
      <w:r>
        <w:rPr>
          <w:rFonts w:ascii="Arial" w:eastAsia="Arial Unicode MS" w:hAnsi="Arial" w:cs="Arial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nagykorú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személy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lehet,</w:t>
      </w:r>
      <w:r>
        <w:rPr>
          <w:rFonts w:ascii="Arial" w:eastAsia="Arial Unicode MS" w:hAnsi="Arial" w:cs="Arial"/>
          <w:color w:val="2C2E2D"/>
          <w:spacing w:val="-1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akinek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cselekv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képességét</w:t>
      </w:r>
      <w:r>
        <w:rPr>
          <w:rFonts w:ascii="Arial" w:eastAsia="Arial Unicode MS" w:hAnsi="Arial" w:cs="Arial"/>
          <w:color w:val="2C2E2D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a tevékenysége ellátásához szükséges körben nem korlátozták. Nem lehet </w:t>
      </w: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04040"/>
        </w:rPr>
        <w:t xml:space="preserve">az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 Bizottság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tagja,</w:t>
      </w:r>
      <w:r>
        <w:rPr>
          <w:rFonts w:ascii="Arial" w:eastAsia="Arial Unicode MS" w:hAnsi="Arial" w:cs="Arial"/>
          <w:color w:val="2C2E2D"/>
          <w:spacing w:val="-1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akivel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szemben</w:t>
      </w:r>
      <w:r>
        <w:rPr>
          <w:rFonts w:ascii="Arial" w:eastAsia="Arial Unicode MS" w:hAnsi="Arial" w:cs="Arial"/>
          <w:color w:val="2C2E2D"/>
          <w:spacing w:val="-13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</w:t>
      </w:r>
      <w:r>
        <w:rPr>
          <w:rFonts w:ascii="Arial" w:eastAsia="Arial Unicode MS" w:hAnsi="Arial" w:cs="Arial"/>
          <w:color w:val="2C2E2D"/>
          <w:spacing w:val="-1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spacing w:val="-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kre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vonatkozó</w:t>
      </w:r>
      <w:r>
        <w:rPr>
          <w:rFonts w:ascii="Arial" w:eastAsia="Arial Unicode MS" w:hAnsi="Arial" w:cs="Arial"/>
          <w:color w:val="2C2E2D"/>
          <w:spacing w:val="-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kizáró</w:t>
      </w:r>
      <w:r>
        <w:rPr>
          <w:rFonts w:ascii="Arial" w:eastAsia="Arial Unicode MS" w:hAnsi="Arial" w:cs="Arial"/>
          <w:color w:val="2C2E2D"/>
          <w:spacing w:val="-1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ok</w:t>
      </w:r>
      <w:r>
        <w:rPr>
          <w:rFonts w:ascii="Arial" w:eastAsia="Arial Unicode MS" w:hAnsi="Arial" w:cs="Arial"/>
          <w:color w:val="2C2E2D"/>
          <w:spacing w:val="-1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áll</w:t>
      </w:r>
      <w:r>
        <w:rPr>
          <w:rFonts w:ascii="Arial" w:eastAsia="Arial Unicode MS" w:hAnsi="Arial" w:cs="Arial"/>
          <w:color w:val="2C2E2D"/>
          <w:spacing w:val="-1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fenn, továbbá</w:t>
      </w:r>
      <w:r>
        <w:rPr>
          <w:rFonts w:ascii="Arial" w:eastAsia="Arial Unicode MS" w:hAnsi="Arial" w:cs="Arial"/>
          <w:color w:val="2C2E2D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aki</w:t>
      </w:r>
      <w:r>
        <w:rPr>
          <w:rFonts w:ascii="Arial" w:eastAsia="Arial Unicode MS" w:hAnsi="Arial" w:cs="Arial"/>
          <w:color w:val="2C2E2D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vagy</w:t>
      </w:r>
      <w:r>
        <w:rPr>
          <w:rFonts w:ascii="Arial" w:eastAsia="Arial Unicode MS" w:hAnsi="Arial" w:cs="Arial"/>
          <w:color w:val="2C2E2D"/>
          <w:spacing w:val="-2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akinek</w:t>
      </w:r>
      <w:r>
        <w:rPr>
          <w:rFonts w:ascii="Arial" w:eastAsia="Arial Unicode MS" w:hAnsi="Arial" w:cs="Arial"/>
          <w:color w:val="2C2E2D"/>
          <w:spacing w:val="-2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</w:t>
      </w:r>
      <w:r>
        <w:rPr>
          <w:rFonts w:ascii="Arial" w:eastAsia="Arial Unicode MS" w:hAnsi="Arial" w:cs="Arial"/>
          <w:color w:val="2C2E2D"/>
          <w:spacing w:val="-2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hozzátartozója</w:t>
      </w:r>
      <w:r>
        <w:rPr>
          <w:rFonts w:ascii="Arial" w:eastAsia="Arial Unicode MS" w:hAnsi="Arial" w:cs="Arial"/>
          <w:color w:val="2C2E2D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D"/>
          <w:spacing w:val="-2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egyesület</w:t>
      </w:r>
      <w:r>
        <w:rPr>
          <w:rFonts w:ascii="Arial" w:eastAsia="Arial Unicode MS" w:hAnsi="Arial" w:cs="Arial"/>
          <w:color w:val="2C2E2D"/>
          <w:spacing w:val="-3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je.</w:t>
      </w:r>
    </w:p>
    <w:p w:rsidR="00000000" w:rsidRDefault="008E065A">
      <w:pPr>
        <w:widowControl w:val="0"/>
        <w:autoSpaceDE w:val="0"/>
        <w:autoSpaceDN w:val="0"/>
        <w:adjustRightInd w:val="0"/>
        <w:spacing w:before="289" w:line="228" w:lineRule="auto"/>
        <w:ind w:left="410" w:right="1638" w:hanging="5"/>
        <w:jc w:val="both"/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C"/>
          <w:spacing w:val="-3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spacing w:val="-33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C2E2C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tagjai</w:t>
      </w:r>
      <w:r>
        <w:rPr>
          <w:rFonts w:ascii="Arial" w:eastAsia="Arial Unicode MS" w:hAnsi="Arial" w:cs="Arial"/>
          <w:color w:val="2C2E2C"/>
          <w:spacing w:val="-3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C"/>
          <w:spacing w:val="-3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spacing w:val="-3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C2E2C"/>
          <w:spacing w:val="-3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munkájában</w:t>
      </w:r>
      <w:r>
        <w:rPr>
          <w:rFonts w:ascii="Arial" w:eastAsia="Arial Unicode MS" w:hAnsi="Arial" w:cs="Arial"/>
          <w:color w:val="2C2E2C"/>
          <w:spacing w:val="-3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személyesen</w:t>
      </w:r>
      <w:r>
        <w:rPr>
          <w:rFonts w:ascii="Arial" w:eastAsia="Arial Unicode MS" w:hAnsi="Arial" w:cs="Arial"/>
          <w:color w:val="2C2E2C"/>
          <w:spacing w:val="-3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kötelesek</w:t>
      </w:r>
      <w:r>
        <w:rPr>
          <w:rFonts w:ascii="Arial" w:eastAsia="Arial Unicode MS" w:hAnsi="Arial" w:cs="Arial"/>
          <w:color w:val="2C2E2C"/>
          <w:spacing w:val="-3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részt venni.</w:t>
      </w:r>
      <w:r>
        <w:rPr>
          <w:rFonts w:ascii="Arial" w:eastAsia="Arial Unicode MS" w:hAnsi="Arial" w:cs="Arial"/>
          <w:color w:val="2C2E2C"/>
          <w:spacing w:val="-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spacing w:val="-3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C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spacing w:val="-2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C2E2C"/>
          <w:spacing w:val="-2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tagjai</w:t>
      </w:r>
      <w:r>
        <w:rPr>
          <w:rFonts w:ascii="Arial" w:eastAsia="Arial Unicode MS" w:hAnsi="Arial" w:cs="Arial"/>
          <w:color w:val="2C2E2C"/>
          <w:spacing w:val="-2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C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egyesület</w:t>
      </w:r>
      <w:r>
        <w:rPr>
          <w:rFonts w:ascii="Arial" w:eastAsia="Arial Unicode MS" w:hAnsi="Arial" w:cs="Arial"/>
          <w:color w:val="2C2E2C"/>
          <w:spacing w:val="-2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ügyvezetését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l</w:t>
      </w:r>
      <w:r>
        <w:rPr>
          <w:rFonts w:ascii="Arial" w:eastAsia="Arial Unicode MS" w:hAnsi="Arial" w:cs="Arial"/>
          <w:color w:val="2C2E2C"/>
          <w:spacing w:val="-2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függetlenek,</w:t>
      </w:r>
      <w:r>
        <w:rPr>
          <w:rFonts w:ascii="Arial" w:eastAsia="Arial Unicode MS" w:hAnsi="Arial" w:cs="Arial"/>
          <w:color w:val="2C2E2C"/>
          <w:spacing w:val="-23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tevékenységük során nem</w:t>
      </w:r>
      <w:r>
        <w:rPr>
          <w:rFonts w:ascii="Arial" w:eastAsia="Arial Unicode MS" w:hAnsi="Arial" w:cs="Arial"/>
          <w:color w:val="2C2E2C"/>
          <w:spacing w:val="-1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C"/>
          <w:kern w:val="1"/>
          <w:sz w:val="25"/>
          <w:szCs w:val="25"/>
          <w:u w:color="404040"/>
        </w:rPr>
        <w:t>utasíthatóak.</w:t>
      </w:r>
    </w:p>
    <w:p w:rsidR="00000000" w:rsidRDefault="008E065A">
      <w:pPr>
        <w:widowControl w:val="0"/>
        <w:autoSpaceDE w:val="0"/>
        <w:autoSpaceDN w:val="0"/>
        <w:adjustRightInd w:val="0"/>
        <w:spacing w:before="263"/>
        <w:ind w:left="416"/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  <w:t>Az ellen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E302F"/>
          <w:kern w:val="1"/>
          <w:sz w:val="25"/>
          <w:szCs w:val="25"/>
          <w:u w:color="404040"/>
        </w:rPr>
        <w:t xml:space="preserve"> bizottsági tagsági jogviszony az elfogadással jön létre.</w:t>
      </w:r>
    </w:p>
    <w:p w:rsidR="00000000" w:rsidRDefault="008E065A">
      <w:pPr>
        <w:widowControl w:val="0"/>
        <w:autoSpaceDE w:val="0"/>
        <w:autoSpaceDN w:val="0"/>
        <w:adjustRightInd w:val="0"/>
        <w:spacing w:before="275" w:line="232" w:lineRule="auto"/>
        <w:ind w:left="419" w:right="1626" w:hanging="7"/>
        <w:jc w:val="both"/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Az  </w:t>
      </w:r>
      <w:r>
        <w:rPr>
          <w:rFonts w:ascii="Arial" w:eastAsia="Arial Unicode MS" w:hAnsi="Arial" w:cs="Arial"/>
          <w:color w:val="2C2E2D"/>
          <w:spacing w:val="2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  </w:t>
      </w:r>
      <w:r>
        <w:rPr>
          <w:rFonts w:ascii="Arial" w:eastAsia="Arial Unicode MS" w:hAnsi="Arial" w:cs="Arial"/>
          <w:color w:val="2C2E2D"/>
          <w:spacing w:val="2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i  </w:t>
      </w:r>
      <w:r>
        <w:rPr>
          <w:rFonts w:ascii="Arial" w:eastAsia="Arial Unicode MS" w:hAnsi="Arial" w:cs="Arial"/>
          <w:color w:val="2C2E2D"/>
          <w:spacing w:val="23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tagsá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g  </w:t>
      </w:r>
      <w:r>
        <w:rPr>
          <w:rFonts w:ascii="Arial" w:eastAsia="Arial Unicode MS" w:hAnsi="Arial" w:cs="Arial"/>
          <w:color w:val="2C2E2D"/>
          <w:spacing w:val="2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megs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z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ű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nésére  </w:t>
      </w:r>
      <w:r>
        <w:rPr>
          <w:rFonts w:ascii="Arial" w:eastAsia="Arial Unicode MS" w:hAnsi="Arial" w:cs="Arial"/>
          <w:color w:val="2C2E2D"/>
          <w:spacing w:val="2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a  </w:t>
      </w:r>
      <w:r>
        <w:rPr>
          <w:rFonts w:ascii="Arial" w:eastAsia="Arial Unicode MS" w:hAnsi="Arial" w:cs="Arial"/>
          <w:color w:val="2C2E2D"/>
          <w:spacing w:val="1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>vezet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  </w:t>
      </w:r>
      <w:r>
        <w:rPr>
          <w:rFonts w:ascii="Arial" w:eastAsia="Arial Unicode MS" w:hAnsi="Arial" w:cs="Arial"/>
          <w:color w:val="2C2E2D"/>
          <w:spacing w:val="2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tisztségvisel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 xml:space="preserve">i  </w:t>
      </w:r>
      <w:r>
        <w:rPr>
          <w:rFonts w:ascii="Arial" w:eastAsia="Arial Unicode MS" w:hAnsi="Arial" w:cs="Arial"/>
          <w:color w:val="2C2E2D"/>
          <w:spacing w:val="12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1"/>
          <w:kern w:val="1"/>
          <w:sz w:val="25"/>
          <w:szCs w:val="25"/>
          <w:u w:color="404040"/>
        </w:rPr>
        <w:t xml:space="preserve">megbízatás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megsz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ű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nésére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vonatkozó</w:t>
      </w:r>
      <w:r>
        <w:rPr>
          <w:rFonts w:ascii="Arial" w:eastAsia="Arial Unicode MS" w:hAnsi="Arial" w:cs="Arial"/>
          <w:color w:val="2C2E2D"/>
          <w:spacing w:val="-2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szabályokat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kell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alkalmazni,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azzal,</w:t>
      </w:r>
      <w:r>
        <w:rPr>
          <w:rFonts w:ascii="Arial" w:eastAsia="Arial Unicode MS" w:hAnsi="Arial" w:cs="Arial"/>
          <w:color w:val="2C2E2D"/>
          <w:spacing w:val="-2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-3"/>
          <w:kern w:val="1"/>
          <w:sz w:val="25"/>
          <w:szCs w:val="25"/>
          <w:u w:color="404040"/>
        </w:rPr>
        <w:t>hogy</w:t>
      </w:r>
      <w:r>
        <w:rPr>
          <w:rFonts w:ascii="Arial" w:eastAsia="Arial Unicode MS" w:hAnsi="Arial" w:cs="Arial"/>
          <w:color w:val="2C2E2D"/>
          <w:spacing w:val="-23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spacing w:val="3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D"/>
          <w:spacing w:val="-24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C2E2D"/>
          <w:spacing w:val="-2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bizottsági</w:t>
      </w:r>
      <w:r>
        <w:rPr>
          <w:rFonts w:ascii="Arial" w:eastAsia="Arial Unicode MS" w:hAnsi="Arial" w:cs="Arial"/>
          <w:color w:val="2C2E2D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tag lemondó</w:t>
      </w:r>
      <w:r>
        <w:rPr>
          <w:rFonts w:ascii="Arial" w:eastAsia="Arial Unicode MS" w:hAnsi="Arial" w:cs="Arial"/>
          <w:color w:val="2C2E2D"/>
          <w:spacing w:val="-1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nyilatkozatát</w:t>
      </w:r>
      <w:r>
        <w:rPr>
          <w:rFonts w:ascii="Arial" w:eastAsia="Arial Unicode MS" w:hAnsi="Arial" w:cs="Arial"/>
          <w:color w:val="2C2E2D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C2E2D"/>
          <w:spacing w:val="-1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lastRenderedPageBreak/>
        <w:t>egyesület</w:t>
      </w:r>
      <w:r>
        <w:rPr>
          <w:rFonts w:ascii="Arial" w:eastAsia="Arial Unicode MS" w:hAnsi="Arial" w:cs="Arial"/>
          <w:color w:val="2C2E2D"/>
          <w:spacing w:val="-1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elnökéhez</w:t>
      </w:r>
      <w:r>
        <w:rPr>
          <w:rFonts w:ascii="Arial" w:eastAsia="Arial Unicode MS" w:hAnsi="Arial" w:cs="Arial"/>
          <w:color w:val="2C2E2D"/>
          <w:spacing w:val="-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C2E2D"/>
          <w:kern w:val="1"/>
          <w:sz w:val="25"/>
          <w:szCs w:val="25"/>
          <w:u w:color="404040"/>
        </w:rPr>
        <w:t>intézi.</w:t>
      </w:r>
    </w:p>
    <w:p w:rsidR="00000000" w:rsidRDefault="008E065A">
      <w:pPr>
        <w:widowControl w:val="0"/>
        <w:autoSpaceDE w:val="0"/>
        <w:autoSpaceDN w:val="0"/>
        <w:adjustRightInd w:val="0"/>
        <w:spacing w:before="275"/>
        <w:ind w:left="417"/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Az Ellen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 xml:space="preserve"> Bizottság m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ű</w:t>
      </w:r>
      <w:r>
        <w:rPr>
          <w:rFonts w:ascii="Arial" w:eastAsia="Arial Unicode MS" w:hAnsi="Arial" w:cs="Arial"/>
          <w:color w:val="2F3130"/>
          <w:kern w:val="1"/>
          <w:sz w:val="25"/>
          <w:szCs w:val="25"/>
          <w:u w:color="404040"/>
        </w:rPr>
        <w:t>ködése:</w:t>
      </w:r>
    </w:p>
    <w:p w:rsidR="00000000" w:rsidRDefault="008E065A">
      <w:pPr>
        <w:widowControl w:val="0"/>
        <w:autoSpaceDE w:val="0"/>
        <w:autoSpaceDN w:val="0"/>
        <w:adjustRightInd w:val="0"/>
        <w:spacing w:before="277" w:line="230" w:lineRule="auto"/>
        <w:ind w:left="427" w:right="1617" w:hanging="2"/>
        <w:jc w:val="both"/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color w:val="2F312F"/>
          <w:spacing w:val="-3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F312F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Ellen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rz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2F"/>
          <w:spacing w:val="-3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Bizottság</w:t>
      </w:r>
      <w:r>
        <w:rPr>
          <w:rFonts w:ascii="Arial" w:eastAsia="Arial Unicode MS" w:hAnsi="Arial" w:cs="Arial"/>
          <w:color w:val="2F312F"/>
          <w:spacing w:val="-37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köteles</w:t>
      </w:r>
      <w:r>
        <w:rPr>
          <w:rFonts w:ascii="Arial" w:eastAsia="Arial Unicode MS" w:hAnsi="Arial" w:cs="Arial"/>
          <w:color w:val="2F312F"/>
          <w:spacing w:val="-4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a</w:t>
      </w:r>
      <w:r>
        <w:rPr>
          <w:rFonts w:ascii="Arial" w:eastAsia="Arial Unicode MS" w:hAnsi="Arial" w:cs="Arial"/>
          <w:color w:val="2F312F"/>
          <w:spacing w:val="-3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tagok</w:t>
      </w:r>
      <w:r>
        <w:rPr>
          <w:rFonts w:ascii="Arial" w:eastAsia="Arial Unicode MS" w:hAnsi="Arial" w:cs="Arial"/>
          <w:color w:val="2F312F"/>
          <w:spacing w:val="-3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vagy</w:t>
      </w:r>
      <w:r>
        <w:rPr>
          <w:rFonts w:ascii="Arial" w:eastAsia="Arial Unicode MS" w:hAnsi="Arial" w:cs="Arial"/>
          <w:color w:val="2F312F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az</w:t>
      </w:r>
      <w:r>
        <w:rPr>
          <w:rFonts w:ascii="Arial" w:eastAsia="Arial Unicode MS" w:hAnsi="Arial" w:cs="Arial"/>
          <w:color w:val="2F312F"/>
          <w:spacing w:val="-3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alapítók</w:t>
      </w:r>
      <w:r>
        <w:rPr>
          <w:rFonts w:ascii="Arial" w:eastAsia="Arial Unicode MS" w:hAnsi="Arial" w:cs="Arial"/>
          <w:color w:val="2F312F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legf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bb</w:t>
      </w:r>
      <w:r>
        <w:rPr>
          <w:rFonts w:ascii="Arial" w:eastAsia="Arial Unicode MS" w:hAnsi="Arial" w:cs="Arial"/>
          <w:color w:val="2F312F"/>
          <w:spacing w:val="-3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szerve,</w:t>
      </w:r>
      <w:r>
        <w:rPr>
          <w:rFonts w:ascii="Arial" w:eastAsia="Arial Unicode MS" w:hAnsi="Arial" w:cs="Arial"/>
          <w:color w:val="2F312F"/>
          <w:spacing w:val="-35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így</w:t>
      </w:r>
      <w:r>
        <w:rPr>
          <w:rFonts w:ascii="Arial" w:eastAsia="Arial Unicode MS" w:hAnsi="Arial" w:cs="Arial"/>
          <w:color w:val="2F312F"/>
          <w:spacing w:val="-40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a</w:t>
      </w:r>
      <w:r>
        <w:rPr>
          <w:rFonts w:ascii="Arial" w:eastAsia="Arial Unicode MS" w:hAnsi="Arial" w:cs="Arial"/>
          <w:color w:val="2F312F"/>
          <w:spacing w:val="-38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közgy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ű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lés</w:t>
      </w:r>
      <w:r>
        <w:rPr>
          <w:rFonts w:ascii="Arial" w:eastAsia="Arial Unicode MS" w:hAnsi="Arial" w:cs="Arial"/>
          <w:color w:val="2F312F"/>
          <w:spacing w:val="-41"/>
          <w:kern w:val="1"/>
          <w:sz w:val="25"/>
          <w:szCs w:val="25"/>
          <w:u w:color="404040"/>
        </w:rPr>
        <w:t xml:space="preserve"> 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elé kerül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 xml:space="preserve"> el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ő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terjesztéseket megvizsgálni, é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s ezekkel kapcsolatos álláspontját a közgy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ű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lésen ismert</w:t>
      </w:r>
      <w:r>
        <w:rPr>
          <w:rFonts w:ascii="Arial" w:eastAsia="Arial Unicode MS" w:hAnsi="Arial" w:cs="Arial"/>
          <w:color w:val="2F312F"/>
          <w:spacing w:val="-2"/>
          <w:kern w:val="1"/>
          <w:sz w:val="25"/>
          <w:szCs w:val="25"/>
          <w:u w:color="404040"/>
        </w:rPr>
        <w:t>et</w:t>
      </w:r>
      <w:r>
        <w:rPr>
          <w:rFonts w:ascii="Arial" w:eastAsia="Arial Unicode MS" w:hAnsi="Arial" w:cs="Arial"/>
          <w:color w:val="2F312F"/>
          <w:kern w:val="1"/>
          <w:sz w:val="25"/>
          <w:szCs w:val="25"/>
          <w:u w:color="404040"/>
        </w:rPr>
        <w:t>ni.</w:t>
      </w:r>
    </w:p>
    <w:p w:rsidR="00000000" w:rsidRDefault="008E065A">
      <w:pPr>
        <w:widowControl w:val="0"/>
        <w:autoSpaceDE w:val="0"/>
        <w:autoSpaceDN w:val="0"/>
        <w:adjustRightInd w:val="0"/>
        <w:spacing w:before="112"/>
        <w:ind w:right="1696"/>
        <w:jc w:val="right"/>
        <w:rPr>
          <w:rFonts w:ascii="Times New Roman" w:eastAsia="Arial Unicode MS" w:hAnsi="Times New Roman"/>
          <w:color w:val="333333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333333"/>
          <w:kern w:val="1"/>
          <w:sz w:val="25"/>
          <w:szCs w:val="25"/>
          <w:u w:color="404040"/>
        </w:rPr>
        <w:t>13</w:t>
      </w:r>
    </w:p>
    <w:p w:rsidR="00000000" w:rsidRDefault="008E065A">
      <w:pPr>
        <w:widowControl w:val="0"/>
        <w:autoSpaceDE w:val="0"/>
        <w:autoSpaceDN w:val="0"/>
        <w:adjustRightInd w:val="0"/>
        <w:spacing w:before="7"/>
        <w:rPr>
          <w:rFonts w:ascii="Times New Roman" w:eastAsia="Arial Unicode MS" w:hAnsi="Times New Roman"/>
          <w:kern w:val="1"/>
          <w:sz w:val="49"/>
          <w:szCs w:val="49"/>
          <w:u w:color="404040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" w:line="230" w:lineRule="auto"/>
        <w:ind w:left="363" w:right="1677" w:hanging="6"/>
        <w:jc w:val="both"/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i/>
          <w:iCs/>
          <w:color w:val="2C2E2C"/>
          <w:spacing w:val="2"/>
          <w:kern w:val="1"/>
          <w:u w:color="404040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Ellen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 xml:space="preserve"> Bizottság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04040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egyesület irataiba, számviteli nyilvántartásaiba, könyveibe betekinthet,</w:t>
      </w:r>
      <w:r>
        <w:rPr>
          <w:rFonts w:ascii="Times New Roman" w:eastAsia="Arial Unicode MS" w:hAnsi="Times New Roman"/>
          <w:color w:val="2C2E2C"/>
          <w:spacing w:val="-33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a</w:t>
      </w:r>
      <w:r>
        <w:rPr>
          <w:rFonts w:ascii="Times New Roman" w:eastAsia="Arial Unicode MS" w:hAnsi="Times New Roman"/>
          <w:color w:val="2C2E2C"/>
          <w:spacing w:val="-3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vezet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spacing w:val="-3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tisztségvisel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kt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l</w:t>
      </w:r>
      <w:r>
        <w:rPr>
          <w:rFonts w:ascii="Times New Roman" w:eastAsia="Arial Unicode MS" w:hAnsi="Times New Roman"/>
          <w:color w:val="2C2E2C"/>
          <w:spacing w:val="-3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és</w:t>
      </w:r>
      <w:r>
        <w:rPr>
          <w:rFonts w:ascii="Times New Roman" w:eastAsia="Arial Unicode MS" w:hAnsi="Times New Roman"/>
          <w:color w:val="2C2E2C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az</w:t>
      </w:r>
      <w:r>
        <w:rPr>
          <w:rFonts w:ascii="Times New Roman" w:eastAsia="Arial Unicode MS" w:hAnsi="Times New Roman"/>
          <w:color w:val="2C2E2C"/>
          <w:spacing w:val="-41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egyesület</w:t>
      </w:r>
      <w:r>
        <w:rPr>
          <w:rFonts w:ascii="Times New Roman" w:eastAsia="Arial Unicode MS" w:hAnsi="Times New Roman"/>
          <w:color w:val="2C2E2C"/>
          <w:spacing w:val="-3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munkavállalóitól</w:t>
      </w:r>
      <w:r>
        <w:rPr>
          <w:rFonts w:ascii="Times New Roman" w:eastAsia="Arial Unicode MS" w:hAnsi="Times New Roman"/>
          <w:color w:val="2C2E2C"/>
          <w:spacing w:val="-3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felvilágosítást</w:t>
      </w:r>
      <w:r>
        <w:rPr>
          <w:rFonts w:ascii="Times New Roman" w:eastAsia="Arial Unicode MS" w:hAnsi="Times New Roman"/>
          <w:color w:val="2C2E2C"/>
          <w:spacing w:val="-4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 xml:space="preserve">kérhet, </w:t>
      </w:r>
      <w:r>
        <w:rPr>
          <w:rFonts w:ascii="Times New Roman" w:eastAsia="Arial Unicode MS" w:hAnsi="Times New Roman"/>
          <w:color w:val="2C2E2C"/>
          <w:spacing w:val="3"/>
          <w:kern w:val="1"/>
          <w:sz w:val="25"/>
          <w:szCs w:val="25"/>
          <w:u w:color="404040"/>
        </w:rPr>
        <w:t>az</w:t>
      </w:r>
      <w:r>
        <w:rPr>
          <w:rFonts w:ascii="Times New Roman" w:eastAsia="Arial Unicode MS" w:hAnsi="Times New Roman"/>
          <w:color w:val="2C2E2C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egyesület</w:t>
      </w:r>
      <w:r>
        <w:rPr>
          <w:rFonts w:ascii="Times New Roman" w:eastAsia="Arial Unicode MS" w:hAnsi="Times New Roman"/>
          <w:color w:val="2C2E2C"/>
          <w:spacing w:val="-36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fizetési</w:t>
      </w:r>
      <w:r>
        <w:rPr>
          <w:rFonts w:ascii="Times New Roman" w:eastAsia="Arial Unicode MS" w:hAnsi="Times New Roman"/>
          <w:color w:val="2C2E2C"/>
          <w:spacing w:val="-3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számlaját,</w:t>
      </w:r>
      <w:r>
        <w:rPr>
          <w:rFonts w:ascii="Times New Roman" w:eastAsia="Arial Unicode MS" w:hAnsi="Times New Roman"/>
          <w:color w:val="2C2E2C"/>
          <w:spacing w:val="-34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pénztárát,</w:t>
      </w:r>
      <w:r>
        <w:rPr>
          <w:rFonts w:ascii="Times New Roman" w:eastAsia="Arial Unicode MS" w:hAnsi="Times New Roman"/>
          <w:color w:val="2C2E2C"/>
          <w:spacing w:val="-3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értékpapír-</w:t>
      </w:r>
      <w:r>
        <w:rPr>
          <w:rFonts w:ascii="Times New Roman" w:eastAsia="Arial Unicode MS" w:hAnsi="Times New Roman"/>
          <w:color w:val="2C2E2C"/>
          <w:spacing w:val="-3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és</w:t>
      </w:r>
      <w:r>
        <w:rPr>
          <w:rFonts w:ascii="Times New Roman" w:eastAsia="Arial Unicode MS" w:hAnsi="Times New Roman"/>
          <w:color w:val="2C2E2C"/>
          <w:spacing w:val="-2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áruállományát,</w:t>
      </w:r>
      <w:r>
        <w:rPr>
          <w:rFonts w:ascii="Times New Roman" w:eastAsia="Arial Unicode MS" w:hAnsi="Times New Roman"/>
          <w:color w:val="2C2E2C"/>
          <w:spacing w:val="-26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valamint</w:t>
      </w:r>
      <w:r>
        <w:rPr>
          <w:rFonts w:ascii="Times New Roman" w:eastAsia="Arial Unicode MS" w:hAnsi="Times New Roman"/>
          <w:color w:val="2C2E2C"/>
          <w:spacing w:val="-34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szerz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déseit megvizsgálhatja és szakért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vel</w:t>
      </w:r>
      <w:r>
        <w:rPr>
          <w:rFonts w:ascii="Times New Roman" w:eastAsia="Arial Unicode MS" w:hAnsi="Times New Roman"/>
          <w:color w:val="2C2E2C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megvizsgáltathatja.</w:t>
      </w:r>
    </w:p>
    <w:p w:rsidR="00000000" w:rsidRDefault="008E065A">
      <w:pPr>
        <w:widowControl w:val="0"/>
        <w:autoSpaceDE w:val="0"/>
        <w:autoSpaceDN w:val="0"/>
        <w:adjustRightInd w:val="0"/>
        <w:spacing w:before="289" w:line="225" w:lineRule="auto"/>
        <w:ind w:left="368" w:right="1675" w:firstLine="4"/>
        <w:jc w:val="both"/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Az Ellen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 xml:space="preserve"> Bizottság feladata az egyesületi szervek, valamint a jogszabályok, az alapszabály 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s az egyesületi határozatok végrehajtásának, betartásának ellen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rzése.</w:t>
      </w:r>
    </w:p>
    <w:p w:rsidR="00000000" w:rsidRDefault="008E065A">
      <w:pPr>
        <w:widowControl w:val="0"/>
        <w:autoSpaceDE w:val="0"/>
        <w:autoSpaceDN w:val="0"/>
        <w:adjustRightInd w:val="0"/>
        <w:spacing w:before="269" w:line="453" w:lineRule="auto"/>
        <w:ind w:left="380" w:right="3686" w:hanging="18"/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</w:pPr>
      <w:r>
        <w:rPr>
          <w:rFonts w:ascii="Arial" w:eastAsia="Arial Unicode MS" w:hAnsi="Arial" w:cs="Arial"/>
          <w:i/>
          <w:iCs/>
          <w:color w:val="2E2F2E"/>
          <w:kern w:val="1"/>
          <w:sz w:val="26"/>
          <w:szCs w:val="26"/>
          <w:u w:color="404040"/>
        </w:rPr>
        <w:t xml:space="preserve">Az 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>Ellen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 xml:space="preserve"> Bizottság határozatait a jelenlév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E2F2E"/>
          <w:kern w:val="1"/>
          <w:sz w:val="25"/>
          <w:szCs w:val="25"/>
          <w:u w:color="404040"/>
        </w:rPr>
        <w:t xml:space="preserve">k szótöbbségével hozza.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Az Ellen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 xml:space="preserve"> Bizottság tagjainak felel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ssége:</w:t>
      </w:r>
    </w:p>
    <w:p w:rsidR="00000000" w:rsidRDefault="008E065A">
      <w:pPr>
        <w:widowControl w:val="0"/>
        <w:autoSpaceDE w:val="0"/>
        <w:autoSpaceDN w:val="0"/>
        <w:adjustRightInd w:val="0"/>
        <w:spacing w:before="28" w:line="230" w:lineRule="auto"/>
        <w:ind w:left="375" w:right="1666" w:hanging="4"/>
        <w:jc w:val="both"/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2C2E2C"/>
          <w:spacing w:val="4"/>
          <w:kern w:val="1"/>
          <w:sz w:val="25"/>
          <w:szCs w:val="25"/>
          <w:u w:color="404040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ellen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 xml:space="preserve"> bizottsági tagok 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404040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ellen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rzési kötelezettségü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 xml:space="preserve">k elmulasztásával vagy </w:t>
      </w:r>
      <w:r>
        <w:rPr>
          <w:rFonts w:ascii="Times New Roman" w:eastAsia="Arial Unicode MS" w:hAnsi="Times New Roman"/>
          <w:color w:val="2C2E2C"/>
          <w:spacing w:val="-5"/>
          <w:kern w:val="1"/>
          <w:sz w:val="25"/>
          <w:szCs w:val="25"/>
          <w:u w:color="404040"/>
        </w:rPr>
        <w:t xml:space="preserve">nem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megfelel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teljesítésével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spacing w:val="-6"/>
          <w:kern w:val="1"/>
          <w:sz w:val="25"/>
          <w:szCs w:val="25"/>
          <w:u w:color="404040"/>
        </w:rPr>
        <w:t>az</w:t>
      </w:r>
      <w:r>
        <w:rPr>
          <w:rFonts w:ascii="Times New Roman" w:eastAsia="Arial Unicode MS" w:hAnsi="Times New Roman"/>
          <w:color w:val="2C2E2C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egyesületnek</w:t>
      </w:r>
      <w:r>
        <w:rPr>
          <w:rFonts w:ascii="Times New Roman" w:eastAsia="Arial Unicode MS" w:hAnsi="Times New Roman"/>
          <w:color w:val="2C2E2C"/>
          <w:spacing w:val="-30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okozott</w:t>
      </w:r>
      <w:r>
        <w:rPr>
          <w:rFonts w:ascii="Times New Roman" w:eastAsia="Arial Unicode MS" w:hAnsi="Times New Roman"/>
          <w:color w:val="2C2E2C"/>
          <w:spacing w:val="-2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károkért</w:t>
      </w:r>
      <w:r>
        <w:rPr>
          <w:rFonts w:ascii="Times New Roman" w:eastAsia="Arial Unicode MS" w:hAnsi="Times New Roman"/>
          <w:color w:val="2C2E2C"/>
          <w:spacing w:val="-2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a</w:t>
      </w:r>
      <w:r>
        <w:rPr>
          <w:rFonts w:ascii="Times New Roman" w:eastAsia="Arial Unicode MS" w:hAnsi="Times New Roman"/>
          <w:color w:val="2C2E2C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szerz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désszegéssel</w:t>
      </w:r>
      <w:r>
        <w:rPr>
          <w:rFonts w:ascii="Times New Roman" w:eastAsia="Arial Unicode MS" w:hAnsi="Times New Roman"/>
          <w:color w:val="2C2E2C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okozott</w:t>
      </w:r>
      <w:r>
        <w:rPr>
          <w:rFonts w:ascii="Times New Roman" w:eastAsia="Arial Unicode MS" w:hAnsi="Times New Roman"/>
          <w:color w:val="2C2E2C"/>
          <w:spacing w:val="-31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kárért való</w:t>
      </w:r>
      <w:r>
        <w:rPr>
          <w:rFonts w:ascii="Times New Roman" w:eastAsia="Arial Unicode MS" w:hAnsi="Times New Roman"/>
          <w:color w:val="2C2E2C"/>
          <w:spacing w:val="-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felel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sség</w:t>
      </w:r>
      <w:r>
        <w:rPr>
          <w:rFonts w:ascii="Times New Roman" w:eastAsia="Arial Unicode MS" w:hAnsi="Times New Roman"/>
          <w:color w:val="2C2E2C"/>
          <w:spacing w:val="-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szabályai</w:t>
      </w:r>
      <w:r>
        <w:rPr>
          <w:rFonts w:ascii="Times New Roman" w:eastAsia="Arial Unicode MS" w:hAnsi="Times New Roman"/>
          <w:color w:val="2C2E2C"/>
          <w:spacing w:val="-7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szerint</w:t>
      </w:r>
      <w:r>
        <w:rPr>
          <w:rFonts w:ascii="Times New Roman" w:eastAsia="Arial Unicode MS" w:hAnsi="Times New Roman"/>
          <w:color w:val="2C2E2C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felelnek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404040"/>
        </w:rPr>
        <w:t>az</w:t>
      </w:r>
      <w:r>
        <w:rPr>
          <w:rFonts w:ascii="Times New Roman" w:eastAsia="Arial Unicode MS" w:hAnsi="Times New Roman"/>
          <w:color w:val="2C2E2C"/>
          <w:spacing w:val="-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egyesülettel</w:t>
      </w:r>
      <w:r>
        <w:rPr>
          <w:rFonts w:ascii="Times New Roman" w:eastAsia="Arial Unicode MS" w:hAnsi="Times New Roman"/>
          <w:color w:val="2C2E2C"/>
          <w:spacing w:val="-13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404040"/>
        </w:rPr>
        <w:t>szemben.</w:t>
      </w:r>
    </w:p>
    <w:p w:rsidR="00000000" w:rsidRDefault="008E065A">
      <w:pPr>
        <w:widowControl w:val="0"/>
        <w:autoSpaceDE w:val="0"/>
        <w:autoSpaceDN w:val="0"/>
        <w:adjustRightInd w:val="0"/>
        <w:spacing w:before="276"/>
        <w:ind w:left="381"/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2D302E"/>
          <w:spacing w:val="7"/>
          <w:kern w:val="1"/>
          <w:sz w:val="25"/>
          <w:szCs w:val="25"/>
          <w:u w:color="404040"/>
        </w:rPr>
        <w:t>A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404040"/>
        </w:rPr>
        <w:t>z</w:t>
      </w:r>
      <w:r>
        <w:rPr>
          <w:rFonts w:ascii="Times New Roman" w:eastAsia="Arial Unicode MS" w:hAnsi="Times New Roman"/>
          <w:color w:val="2D302E"/>
          <w:spacing w:val="-3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  <w:t>Ellen</w:t>
      </w:r>
      <w:r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D302E"/>
          <w:spacing w:val="10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D302E"/>
          <w:spacing w:val="-1"/>
          <w:kern w:val="1"/>
          <w:sz w:val="25"/>
          <w:szCs w:val="25"/>
          <w:u w:color="404040"/>
        </w:rPr>
        <w:t>Bizottsá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404040"/>
        </w:rPr>
        <w:t>g</w:t>
      </w:r>
      <w:r>
        <w:rPr>
          <w:rFonts w:ascii="Times New Roman" w:eastAsia="Arial Unicode MS" w:hAnsi="Times New Roman"/>
          <w:color w:val="2D302E"/>
          <w:spacing w:val="-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D302E"/>
          <w:spacing w:val="1"/>
          <w:kern w:val="1"/>
          <w:sz w:val="25"/>
          <w:szCs w:val="25"/>
          <w:u w:color="404040"/>
        </w:rPr>
        <w:t>létrehozás</w:t>
      </w:r>
      <w:r>
        <w:rPr>
          <w:rFonts w:ascii="Times New Roman" w:eastAsia="Arial Unicode MS" w:hAnsi="Times New Roman"/>
          <w:color w:val="2D302E"/>
          <w:spacing w:val="-1"/>
          <w:kern w:val="1"/>
          <w:sz w:val="25"/>
          <w:szCs w:val="25"/>
          <w:u w:color="404040"/>
        </w:rPr>
        <w:t>á</w:t>
      </w:r>
      <w:r>
        <w:rPr>
          <w:rFonts w:ascii="Times New Roman" w:eastAsia="Arial Unicode MS" w:hAnsi="Times New Roman"/>
          <w:color w:val="2D302E"/>
          <w:spacing w:val="-24"/>
          <w:kern w:val="1"/>
          <w:sz w:val="25"/>
          <w:szCs w:val="25"/>
          <w:u w:color="404040"/>
        </w:rPr>
        <w:t>n</w:t>
      </w:r>
      <w:r>
        <w:rPr>
          <w:rFonts w:ascii="Arial" w:eastAsia="Arial Unicode MS" w:hAnsi="Arial" w:cs="Arial"/>
          <w:color w:val="2D302E"/>
          <w:spacing w:val="-2"/>
          <w:kern w:val="1"/>
          <w:sz w:val="16"/>
          <w:szCs w:val="16"/>
          <w:u w:color="404040"/>
        </w:rPr>
        <w:t>a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404040"/>
        </w:rPr>
        <w:t>k</w:t>
      </w:r>
      <w:r>
        <w:rPr>
          <w:rFonts w:ascii="Times New Roman" w:eastAsia="Arial Unicode MS" w:hAnsi="Times New Roman"/>
          <w:color w:val="2D302E"/>
          <w:spacing w:val="-19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D302E"/>
          <w:spacing w:val="1"/>
          <w:kern w:val="1"/>
          <w:sz w:val="25"/>
          <w:szCs w:val="25"/>
          <w:u w:color="404040"/>
        </w:rPr>
        <w:t>kötelez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D302E"/>
          <w:spacing w:val="-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  <w:t>e</w:t>
      </w:r>
      <w:r>
        <w:rPr>
          <w:rFonts w:ascii="Times New Roman" w:eastAsia="Arial Unicode MS" w:hAnsi="Times New Roman"/>
          <w:color w:val="2D302E"/>
          <w:spacing w:val="-4"/>
          <w:kern w:val="1"/>
          <w:sz w:val="25"/>
          <w:szCs w:val="25"/>
          <w:u w:color="404040"/>
        </w:rPr>
        <w:t>s</w:t>
      </w:r>
      <w:r>
        <w:rPr>
          <w:rFonts w:ascii="Times New Roman" w:eastAsia="Arial Unicode MS" w:hAnsi="Times New Roman"/>
          <w:color w:val="2D302E"/>
          <w:spacing w:val="-1"/>
          <w:kern w:val="1"/>
          <w:sz w:val="25"/>
          <w:szCs w:val="25"/>
          <w:u w:color="404040"/>
        </w:rPr>
        <w:t>e</w:t>
      </w:r>
      <w:r>
        <w:rPr>
          <w:rFonts w:ascii="Times New Roman" w:eastAsia="Arial Unicode MS" w:hAnsi="Times New Roman"/>
          <w:color w:val="2D302E"/>
          <w:spacing w:val="-3"/>
          <w:kern w:val="1"/>
          <w:sz w:val="25"/>
          <w:szCs w:val="25"/>
          <w:u w:color="404040"/>
        </w:rPr>
        <w:t>t</w:t>
      </w:r>
      <w:r>
        <w:rPr>
          <w:rFonts w:ascii="Times New Roman" w:eastAsia="Arial Unicode MS" w:hAnsi="Times New Roman"/>
          <w:color w:val="2D302E"/>
          <w:spacing w:val="-2"/>
          <w:kern w:val="1"/>
          <w:sz w:val="25"/>
          <w:szCs w:val="25"/>
          <w:u w:color="404040"/>
        </w:rPr>
        <w:t>ei:</w:t>
      </w:r>
    </w:p>
    <w:p w:rsidR="00000000" w:rsidRDefault="008E065A">
      <w:pPr>
        <w:widowControl w:val="0"/>
        <w:autoSpaceDE w:val="0"/>
        <w:autoSpaceDN w:val="0"/>
        <w:adjustRightInd w:val="0"/>
        <w:spacing w:before="280" w:line="235" w:lineRule="auto"/>
        <w:ind w:left="394" w:right="1668" w:hanging="4"/>
        <w:jc w:val="both"/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Kötelez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 xml:space="preserve"> Ellen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rz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 xml:space="preserve"> Bizottságot létrehozni, ha a tagok több mint fele nem természetes személy, vagy ha a tagság létszáma a száz f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404040"/>
        </w:rPr>
        <w:t>t meghaladja.</w:t>
      </w:r>
    </w:p>
    <w:p w:rsidR="00000000" w:rsidRDefault="008E065A">
      <w:pPr>
        <w:widowControl w:val="0"/>
        <w:autoSpaceDE w:val="0"/>
        <w:autoSpaceDN w:val="0"/>
        <w:adjustRightInd w:val="0"/>
        <w:spacing w:before="5"/>
        <w:rPr>
          <w:rFonts w:ascii="Times New Roman" w:eastAsia="Arial Unicode MS" w:hAnsi="Times New Roman"/>
          <w:kern w:val="1"/>
          <w:sz w:val="46"/>
          <w:szCs w:val="46"/>
          <w:u w:color="404040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1044" w:right="2327"/>
        <w:jc w:val="center"/>
        <w:rPr>
          <w:rFonts w:ascii="Times New Roman" w:eastAsia="Arial Unicode MS" w:hAnsi="Times New Roman"/>
          <w:color w:val="313131"/>
          <w:kern w:val="1"/>
          <w:sz w:val="26"/>
          <w:szCs w:val="26"/>
          <w:u w:color="404040"/>
        </w:rPr>
      </w:pPr>
      <w:r>
        <w:rPr>
          <w:rFonts w:ascii="Times New Roman" w:eastAsia="Arial Unicode MS" w:hAnsi="Times New Roman"/>
          <w:color w:val="313131"/>
          <w:kern w:val="1"/>
          <w:sz w:val="26"/>
          <w:szCs w:val="26"/>
          <w:u w:color="404040"/>
        </w:rPr>
        <w:t>XI.</w:t>
      </w:r>
    </w:p>
    <w:p w:rsidR="00000000" w:rsidRDefault="008E065A">
      <w:pPr>
        <w:widowControl w:val="0"/>
        <w:autoSpaceDE w:val="0"/>
        <w:autoSpaceDN w:val="0"/>
        <w:adjustRightInd w:val="0"/>
        <w:spacing w:before="7"/>
        <w:rPr>
          <w:rFonts w:ascii="Times New Roman" w:eastAsia="Arial Unicode MS" w:hAnsi="Times New Roman"/>
          <w:kern w:val="1"/>
          <w:sz w:val="47"/>
          <w:szCs w:val="47"/>
          <w:u w:color="404040"/>
        </w:rPr>
      </w:pPr>
    </w:p>
    <w:p w:rsidR="00000000" w:rsidRDefault="008E065A">
      <w:pPr>
        <w:widowControl w:val="0"/>
        <w:autoSpaceDE w:val="0"/>
        <w:autoSpaceDN w:val="0"/>
        <w:adjustRightInd w:val="0"/>
        <w:ind w:left="400"/>
        <w:rPr>
          <w:rFonts w:ascii="Times New Roman" w:eastAsia="Arial Unicode MS" w:hAnsi="Times New Roman"/>
          <w:color w:val="2F312F"/>
          <w:kern w:val="1"/>
          <w:sz w:val="25"/>
          <w:szCs w:val="25"/>
          <w:u w:color="404040"/>
        </w:rPr>
      </w:pPr>
      <w:r>
        <w:rPr>
          <w:rFonts w:ascii="Times New Roman" w:eastAsia="Arial Unicode MS" w:hAnsi="Times New Roman"/>
          <w:color w:val="2F312F"/>
          <w:kern w:val="1"/>
          <w:sz w:val="25"/>
          <w:szCs w:val="25"/>
          <w:u w:color="404040"/>
        </w:rPr>
        <w:t>Vegyes rendelkezések:</w:t>
      </w:r>
    </w:p>
    <w:p w:rsidR="00000000" w:rsidRDefault="008E065A">
      <w:pPr>
        <w:widowControl w:val="0"/>
        <w:numPr>
          <w:ilvl w:val="0"/>
          <w:numId w:val="52"/>
        </w:numPr>
        <w:tabs>
          <w:tab w:val="left" w:pos="579"/>
        </w:tabs>
        <w:autoSpaceDE w:val="0"/>
        <w:autoSpaceDN w:val="0"/>
        <w:adjustRightInd w:val="0"/>
        <w:spacing w:before="283" w:line="225" w:lineRule="auto"/>
        <w:ind w:left="398" w:right="1634" w:firstLine="26"/>
        <w:jc w:val="both"/>
        <w:rPr>
          <w:rFonts w:ascii="Times New Roman" w:eastAsia="Arial Unicode MS" w:hAnsi="Times New Roman"/>
          <w:color w:val="2C2E2D"/>
          <w:kern w:val="1"/>
          <w:sz w:val="23"/>
          <w:szCs w:val="23"/>
          <w:u w:color="404040"/>
        </w:rPr>
      </w:pP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/</w:t>
      </w:r>
      <w:r>
        <w:rPr>
          <w:rFonts w:ascii="Times New Roman" w:eastAsia="Arial Unicode MS" w:hAnsi="Times New Roman"/>
          <w:color w:val="2C2E2D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A</w:t>
      </w:r>
      <w:r>
        <w:rPr>
          <w:rFonts w:ascii="Times New Roman" w:eastAsia="Arial Unicode MS" w:hAnsi="Times New Roman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Szövetség</w:t>
      </w:r>
      <w:r>
        <w:rPr>
          <w:rFonts w:ascii="Times New Roman" w:eastAsia="Arial Unicode MS" w:hAnsi="Times New Roman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rendezvényeinek</w:t>
      </w:r>
      <w:r>
        <w:rPr>
          <w:rFonts w:ascii="Times New Roman" w:eastAsia="Arial Unicode MS" w:hAnsi="Times New Roman"/>
          <w:color w:val="2C2E2D"/>
          <w:spacing w:val="-25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szakmai</w:t>
      </w:r>
      <w:r>
        <w:rPr>
          <w:rFonts w:ascii="Times New Roman" w:eastAsia="Arial Unicode MS" w:hAnsi="Times New Roman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pályázatainak</w:t>
      </w:r>
      <w:r>
        <w:rPr>
          <w:rFonts w:ascii="Times New Roman" w:eastAsia="Arial Unicode MS" w:hAnsi="Times New Roman"/>
          <w:color w:val="2C2E2D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felhívását</w:t>
      </w:r>
      <w:r>
        <w:rPr>
          <w:rFonts w:ascii="Times New Roman" w:eastAsia="Arial Unicode MS" w:hAnsi="Times New Roman"/>
          <w:color w:val="2C2E2D"/>
          <w:spacing w:val="-21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a</w:t>
      </w:r>
      <w:r>
        <w:rPr>
          <w:rFonts w:ascii="Times New Roman" w:eastAsia="Arial Unicode MS" w:hAnsi="Times New Roman"/>
          <w:color w:val="2C2E2D"/>
          <w:spacing w:val="-28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tagságon</w:t>
      </w:r>
      <w:r>
        <w:rPr>
          <w:rFonts w:ascii="Times New Roman" w:eastAsia="Arial Unicode MS" w:hAnsi="Times New Roman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kívül</w:t>
      </w:r>
      <w:r>
        <w:rPr>
          <w:rFonts w:ascii="Times New Roman" w:eastAsia="Arial Unicode MS" w:hAnsi="Times New Roman"/>
          <w:color w:val="2C2E2D"/>
          <w:spacing w:val="-27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meg</w:t>
      </w:r>
      <w:r>
        <w:rPr>
          <w:rFonts w:ascii="Times New Roman" w:eastAsia="Arial Unicode MS" w:hAnsi="Times New Roman"/>
          <w:color w:val="2C2E2D"/>
          <w:spacing w:val="-22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 xml:space="preserve">kell küldeni - a megyeileg illetékes szakmai intézmények (MMK, </w:t>
      </w:r>
      <w:r>
        <w:rPr>
          <w:rFonts w:ascii="Times New Roman" w:eastAsia="Arial Unicode MS" w:hAnsi="Times New Roman"/>
          <w:color w:val="2C2E2D"/>
          <w:spacing w:val="-4"/>
          <w:kern w:val="1"/>
          <w:sz w:val="25"/>
          <w:szCs w:val="25"/>
          <w:u w:color="404040"/>
        </w:rPr>
        <w:t xml:space="preserve">és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 xml:space="preserve">közzé </w:t>
      </w:r>
      <w:r>
        <w:rPr>
          <w:rFonts w:ascii="Times New Roman" w:eastAsia="Arial Unicode MS" w:hAnsi="Times New Roman"/>
          <w:color w:val="2C2E2D"/>
          <w:spacing w:val="-3"/>
          <w:kern w:val="1"/>
          <w:sz w:val="25"/>
          <w:szCs w:val="25"/>
          <w:u w:color="404040"/>
        </w:rPr>
        <w:t xml:space="preserve">kell tenni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a FOLKMAGAZIN cím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ű</w:t>
      </w:r>
      <w:r>
        <w:rPr>
          <w:rFonts w:ascii="Times New Roman" w:eastAsia="Arial Unicode MS" w:hAnsi="Times New Roman"/>
          <w:color w:val="2C2E2D"/>
          <w:spacing w:val="-11"/>
          <w:kern w:val="1"/>
          <w:sz w:val="25"/>
          <w:szCs w:val="25"/>
          <w:u w:color="404040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404040"/>
        </w:rPr>
        <w:t>szaklapban.</w:t>
      </w:r>
    </w:p>
    <w:p w:rsidR="00000000" w:rsidRDefault="008E065A">
      <w:pPr>
        <w:widowControl w:val="0"/>
        <w:numPr>
          <w:ilvl w:val="0"/>
          <w:numId w:val="52"/>
        </w:numPr>
        <w:tabs>
          <w:tab w:val="left" w:pos="583"/>
          <w:tab w:val="left" w:pos="887"/>
          <w:tab w:val="left" w:pos="1291"/>
          <w:tab w:val="left" w:pos="2483"/>
          <w:tab w:val="left" w:pos="3137"/>
          <w:tab w:val="left" w:pos="5064"/>
          <w:tab w:val="left" w:pos="5498"/>
          <w:tab w:val="left" w:pos="7000"/>
          <w:tab w:val="left" w:pos="7334"/>
          <w:tab w:val="left" w:pos="8490"/>
        </w:tabs>
        <w:autoSpaceDE w:val="0"/>
        <w:autoSpaceDN w:val="0"/>
        <w:adjustRightInd w:val="0"/>
        <w:spacing w:before="291" w:line="223" w:lineRule="auto"/>
        <w:ind w:left="415" w:right="1643" w:hanging="8"/>
        <w:rPr>
          <w:rFonts w:ascii="Times New Roman" w:eastAsia="Arial Unicode MS" w:hAnsi="Times New Roman"/>
          <w:color w:val="2F3030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>/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A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Szövetség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éves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munkaprogramját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és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  <w:t>beszámolóját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404040"/>
        </w:rPr>
        <w:tab/>
      </w:r>
      <w:r>
        <w:rPr>
          <w:rFonts w:ascii="Arial" w:eastAsia="Arial Unicode MS" w:hAnsi="Arial" w:cs="Arial"/>
          <w:i/>
          <w:iCs/>
          <w:color w:val="2F3030"/>
          <w:kern w:val="1"/>
          <w:sz w:val="25"/>
          <w:szCs w:val="25"/>
          <w:u w:val="thick" w:color="3B4038"/>
        </w:rPr>
        <w:t>a</w:t>
      </w:r>
      <w:r>
        <w:rPr>
          <w:rFonts w:ascii="Arial" w:eastAsia="Arial Unicode MS" w:hAnsi="Arial" w:cs="Arial"/>
          <w:i/>
          <w:iCs/>
          <w:color w:val="2F3030"/>
          <w:kern w:val="1"/>
          <w:sz w:val="25"/>
          <w:szCs w:val="25"/>
          <w:u w:val="thick" w:color="3B4038"/>
        </w:rPr>
        <w:tab/>
        <w:t>Szövetség</w:t>
      </w:r>
      <w:r>
        <w:rPr>
          <w:rFonts w:ascii="Arial" w:eastAsia="Arial Unicode MS" w:hAnsi="Arial" w:cs="Arial"/>
          <w:i/>
          <w:iCs/>
          <w:color w:val="2F3030"/>
          <w:kern w:val="1"/>
          <w:sz w:val="25"/>
          <w:szCs w:val="25"/>
          <w:u w:val="thick" w:color="3B4038"/>
        </w:rPr>
        <w:tab/>
        <w:t>honlap;án</w:t>
      </w:r>
      <w:r>
        <w:rPr>
          <w:rFonts w:ascii="Arial" w:eastAsia="Arial Unicode MS" w:hAnsi="Arial" w:cs="Arial"/>
          <w:i/>
          <w:iCs/>
          <w:color w:val="516378"/>
          <w:kern w:val="1"/>
          <w:sz w:val="25"/>
          <w:szCs w:val="25"/>
          <w:u w:val="thick" w:color="5C84A8"/>
        </w:rPr>
        <w:t xml:space="preserve"> (w</w:t>
      </w:r>
      <w:r>
        <w:rPr>
          <w:rFonts w:ascii="Arial" w:eastAsia="Arial Unicode MS" w:hAnsi="Arial" w:cs="Arial"/>
          <w:i/>
          <w:iCs/>
          <w:color w:val="5880AD"/>
          <w:kern w:val="1"/>
          <w:sz w:val="25"/>
          <w:szCs w:val="25"/>
          <w:u w:val="thick" w:color="5C84A8"/>
        </w:rPr>
        <w:t>ww</w:t>
      </w:r>
      <w:r>
        <w:rPr>
          <w:rFonts w:ascii="Arial" w:eastAsia="Arial Unicode MS" w:hAnsi="Arial" w:cs="Arial"/>
          <w:i/>
          <w:iCs/>
          <w:color w:val="516378"/>
          <w:kern w:val="1"/>
          <w:sz w:val="25"/>
          <w:szCs w:val="25"/>
          <w:u w:val="thick" w:color="5C84A8"/>
        </w:rPr>
        <w:t>.</w:t>
      </w:r>
      <w:r>
        <w:rPr>
          <w:rFonts w:ascii="Arial" w:eastAsia="Arial Unicode MS" w:hAnsi="Arial" w:cs="Arial"/>
          <w:i/>
          <w:iCs/>
          <w:color w:val="5080C0"/>
          <w:kern w:val="1"/>
          <w:sz w:val="25"/>
          <w:szCs w:val="25"/>
          <w:u w:val="thick" w:color="5C84A8"/>
        </w:rPr>
        <w:t>m</w:t>
      </w:r>
      <w:r>
        <w:rPr>
          <w:rFonts w:ascii="Arial" w:eastAsia="Arial Unicode MS" w:hAnsi="Arial" w:cs="Arial"/>
          <w:i/>
          <w:iCs/>
          <w:color w:val="5880AD"/>
          <w:kern w:val="1"/>
          <w:sz w:val="25"/>
          <w:szCs w:val="25"/>
          <w:u w:val="thick" w:color="5C84A8"/>
        </w:rPr>
        <w:t>uhara</w:t>
      </w:r>
      <w:r>
        <w:rPr>
          <w:rFonts w:ascii="Arial" w:eastAsia="Arial Unicode MS" w:hAnsi="Arial" w:cs="Arial"/>
          <w:i/>
          <w:iCs/>
          <w:color w:val="5F8BC0"/>
          <w:kern w:val="1"/>
          <w:sz w:val="25"/>
          <w:szCs w:val="25"/>
          <w:u w:val="thick" w:color="5C84A8"/>
        </w:rPr>
        <w:t>y</w:t>
      </w:r>
      <w:r>
        <w:rPr>
          <w:rFonts w:ascii="Arial" w:eastAsia="Arial Unicode MS" w:hAnsi="Arial" w:cs="Arial"/>
          <w:i/>
          <w:iCs/>
          <w:color w:val="516378"/>
          <w:kern w:val="1"/>
          <w:sz w:val="25"/>
          <w:szCs w:val="25"/>
          <w:u w:val="thick" w:color="5C84A8"/>
        </w:rPr>
        <w:t>.</w:t>
      </w:r>
      <w:r>
        <w:rPr>
          <w:rFonts w:ascii="Arial" w:eastAsia="Arial Unicode MS" w:hAnsi="Arial" w:cs="Arial"/>
          <w:i/>
          <w:iCs/>
          <w:color w:val="5880AD"/>
          <w:kern w:val="1"/>
          <w:sz w:val="25"/>
          <w:szCs w:val="25"/>
          <w:u w:val="thick" w:color="5C84A8"/>
        </w:rPr>
        <w:t>hu</w:t>
      </w:r>
      <w:r>
        <w:rPr>
          <w:rFonts w:ascii="Arial" w:eastAsia="Arial Unicode MS" w:hAnsi="Arial" w:cs="Arial"/>
          <w:i/>
          <w:iCs/>
          <w:color w:val="2F3030"/>
          <w:kern w:val="1"/>
          <w:sz w:val="25"/>
          <w:szCs w:val="25"/>
          <w:u w:val="thick" w:color="5C84A8"/>
        </w:rPr>
        <w:t>)</w:t>
      </w:r>
      <w:r>
        <w:rPr>
          <w:rFonts w:ascii="Arial" w:eastAsia="Arial Unicode MS" w:hAnsi="Arial" w:cs="Arial"/>
          <w:i/>
          <w:iCs/>
          <w:color w:val="2F3030"/>
          <w:kern w:val="1"/>
          <w:sz w:val="25"/>
          <w:szCs w:val="25"/>
          <w:u w:color="5C84A8"/>
        </w:rPr>
        <w:t xml:space="preserve"> </w:t>
      </w:r>
      <w:r>
        <w:rPr>
          <w:rFonts w:ascii="Arial" w:eastAsia="Arial Unicode MS" w:hAnsi="Arial" w:cs="Arial"/>
          <w:b/>
          <w:bCs/>
          <w:color w:val="2F3030"/>
          <w:kern w:val="1"/>
          <w:sz w:val="25"/>
          <w:szCs w:val="25"/>
          <w:u w:color="5C84A8"/>
        </w:rPr>
        <w:t xml:space="preserve">kell 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5C84A8"/>
        </w:rPr>
        <w:t>nyilvánosságra</w:t>
      </w:r>
      <w:r>
        <w:rPr>
          <w:rFonts w:ascii="Times New Roman" w:eastAsia="Arial Unicode MS" w:hAnsi="Times New Roman"/>
          <w:color w:val="2F3030"/>
          <w:spacing w:val="-4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F3030"/>
          <w:kern w:val="1"/>
          <w:sz w:val="25"/>
          <w:szCs w:val="25"/>
          <w:u w:color="5C84A8"/>
        </w:rPr>
        <w:t>hozni.</w:t>
      </w:r>
    </w:p>
    <w:p w:rsidR="00000000" w:rsidRDefault="008E065A">
      <w:pPr>
        <w:widowControl w:val="0"/>
        <w:numPr>
          <w:ilvl w:val="0"/>
          <w:numId w:val="52"/>
        </w:numPr>
        <w:tabs>
          <w:tab w:val="left" w:pos="591"/>
        </w:tabs>
        <w:autoSpaceDE w:val="0"/>
        <w:autoSpaceDN w:val="0"/>
        <w:adjustRightInd w:val="0"/>
        <w:spacing w:before="276"/>
        <w:ind w:left="590" w:hanging="173"/>
        <w:rPr>
          <w:rFonts w:ascii="Times New Roman" w:eastAsia="Arial Unicode MS" w:hAnsi="Times New Roman"/>
          <w:color w:val="2D2F2E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/</w:t>
      </w:r>
      <w:r>
        <w:rPr>
          <w:rFonts w:ascii="Times New Roman" w:eastAsia="Arial Unicode MS" w:hAnsi="Times New Roman"/>
          <w:color w:val="2D2F2E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D2F2E"/>
          <w:spacing w:val="-1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Szövetség</w:t>
      </w:r>
      <w:r>
        <w:rPr>
          <w:rFonts w:ascii="Times New Roman" w:eastAsia="Arial Unicode MS" w:hAnsi="Times New Roman"/>
          <w:color w:val="2D2F2E"/>
          <w:spacing w:val="-1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dokumentumai</w:t>
      </w:r>
      <w:r>
        <w:rPr>
          <w:rFonts w:ascii="Times New Roman" w:eastAsia="Arial Unicode MS" w:hAnsi="Times New Roman"/>
          <w:color w:val="2D2F2E"/>
          <w:spacing w:val="-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D2F2E"/>
          <w:spacing w:val="-1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Szövetség</w:t>
      </w:r>
      <w:r>
        <w:rPr>
          <w:rFonts w:ascii="Times New Roman" w:eastAsia="Arial Unicode MS" w:hAnsi="Times New Roman"/>
          <w:color w:val="2D2F2E"/>
          <w:spacing w:val="-1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irodájában</w:t>
      </w:r>
      <w:r>
        <w:rPr>
          <w:rFonts w:ascii="Times New Roman" w:eastAsia="Arial Unicode MS" w:hAnsi="Times New Roman"/>
          <w:color w:val="2D2F2E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bárki</w:t>
      </w:r>
      <w:r>
        <w:rPr>
          <w:rFonts w:ascii="Times New Roman" w:eastAsia="Arial Unicode MS" w:hAnsi="Times New Roman"/>
          <w:color w:val="2D2F2E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által</w:t>
      </w:r>
      <w:r>
        <w:rPr>
          <w:rFonts w:ascii="Times New Roman" w:eastAsia="Arial Unicode MS" w:hAnsi="Times New Roman"/>
          <w:color w:val="2D2F2E"/>
          <w:spacing w:val="-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megtekinthet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D2F2E"/>
          <w:kern w:val="1"/>
          <w:sz w:val="25"/>
          <w:szCs w:val="25"/>
          <w:u w:color="5C84A8"/>
        </w:rPr>
        <w:t>k.</w:t>
      </w:r>
    </w:p>
    <w:p w:rsidR="00000000" w:rsidRDefault="008E065A">
      <w:pPr>
        <w:widowControl w:val="0"/>
        <w:numPr>
          <w:ilvl w:val="0"/>
          <w:numId w:val="52"/>
        </w:numPr>
        <w:tabs>
          <w:tab w:val="left" w:pos="591"/>
        </w:tabs>
        <w:autoSpaceDE w:val="0"/>
        <w:autoSpaceDN w:val="0"/>
        <w:adjustRightInd w:val="0"/>
        <w:spacing w:before="270" w:line="228" w:lineRule="auto"/>
        <w:ind w:left="423" w:right="1622" w:hanging="2"/>
        <w:rPr>
          <w:rFonts w:ascii="Times New Roman" w:eastAsia="Arial Unicode MS" w:hAnsi="Times New Roman"/>
          <w:color w:val="2D2F2D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/</w:t>
      </w:r>
      <w:r>
        <w:rPr>
          <w:rFonts w:ascii="Times New Roman" w:eastAsia="Arial Unicode MS" w:hAnsi="Times New Roman"/>
          <w:color w:val="2D2F2D"/>
          <w:spacing w:val="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D2F2D"/>
          <w:spacing w:val="-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Szövetség,</w:t>
      </w:r>
      <w:r>
        <w:rPr>
          <w:rFonts w:ascii="Times New Roman" w:eastAsia="Arial Unicode MS" w:hAnsi="Times New Roman"/>
          <w:color w:val="2D2F2D"/>
          <w:spacing w:val="-1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tartozásaiért</w:t>
      </w:r>
      <w:r>
        <w:rPr>
          <w:rFonts w:ascii="Times New Roman" w:eastAsia="Arial Unicode MS" w:hAnsi="Times New Roman"/>
          <w:color w:val="2D2F2D"/>
          <w:spacing w:val="-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saját</w:t>
      </w:r>
      <w:r>
        <w:rPr>
          <w:rFonts w:ascii="Times New Roman" w:eastAsia="Arial Unicode MS" w:hAnsi="Times New Roman"/>
          <w:color w:val="2D2F2D"/>
          <w:spacing w:val="-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vagyonával</w:t>
      </w:r>
      <w:r>
        <w:rPr>
          <w:rFonts w:ascii="Times New Roman" w:eastAsia="Arial Unicode MS" w:hAnsi="Times New Roman"/>
          <w:color w:val="2D2F2D"/>
          <w:spacing w:val="-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felel.</w:t>
      </w:r>
      <w:r>
        <w:rPr>
          <w:rFonts w:ascii="Times New Roman" w:eastAsia="Arial Unicode MS" w:hAnsi="Times New Roman"/>
          <w:color w:val="2D2F2D"/>
          <w:spacing w:val="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D2F2D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tagok</w:t>
      </w:r>
      <w:r>
        <w:rPr>
          <w:rFonts w:ascii="Times New Roman" w:eastAsia="Arial Unicode MS" w:hAnsi="Times New Roman"/>
          <w:color w:val="2D2F2D"/>
          <w:spacing w:val="-1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-</w:t>
      </w:r>
      <w:r>
        <w:rPr>
          <w:rFonts w:ascii="Times New Roman" w:eastAsia="Arial Unicode MS" w:hAnsi="Times New Roman"/>
          <w:color w:val="2D2F2D"/>
          <w:spacing w:val="-3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D2F2D"/>
          <w:spacing w:val="-1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tagdíj</w:t>
      </w:r>
      <w:r>
        <w:rPr>
          <w:rFonts w:ascii="Times New Roman" w:eastAsia="Arial Unicode MS" w:hAnsi="Times New Roman"/>
          <w:color w:val="2D2F2D"/>
          <w:spacing w:val="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megfizetésén</w:t>
      </w:r>
      <w:r>
        <w:rPr>
          <w:rFonts w:ascii="Times New Roman" w:eastAsia="Arial Unicode MS" w:hAnsi="Times New Roman"/>
          <w:color w:val="2D2F2D"/>
          <w:spacing w:val="-1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túl</w:t>
      </w:r>
      <w:r>
        <w:rPr>
          <w:rFonts w:ascii="Times New Roman" w:eastAsia="Arial Unicode MS" w:hAnsi="Times New Roman"/>
          <w:color w:val="2D2F2D"/>
          <w:spacing w:val="-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-</w:t>
      </w:r>
      <w:r>
        <w:rPr>
          <w:rFonts w:ascii="Times New Roman" w:eastAsia="Arial Unicode MS" w:hAnsi="Times New Roman"/>
          <w:color w:val="2D2F2D"/>
          <w:spacing w:val="-3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 xml:space="preserve">a Szövetség tartozásaiért saját vagyonukkal </w:t>
      </w:r>
      <w:r>
        <w:rPr>
          <w:rFonts w:ascii="Times New Roman" w:eastAsia="Arial Unicode MS" w:hAnsi="Times New Roman"/>
          <w:color w:val="2D2F2D"/>
          <w:spacing w:val="-4"/>
          <w:kern w:val="1"/>
          <w:sz w:val="25"/>
          <w:szCs w:val="25"/>
          <w:u w:color="5C84A8"/>
        </w:rPr>
        <w:t>nem</w:t>
      </w:r>
      <w:r>
        <w:rPr>
          <w:rFonts w:ascii="Times New Roman" w:eastAsia="Arial Unicode MS" w:hAnsi="Times New Roman"/>
          <w:color w:val="2D2F2D"/>
          <w:spacing w:val="-2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D2F2D"/>
          <w:kern w:val="1"/>
          <w:sz w:val="25"/>
          <w:szCs w:val="25"/>
          <w:u w:color="5C84A8"/>
        </w:rPr>
        <w:t>felelnek.</w:t>
      </w:r>
    </w:p>
    <w:p w:rsidR="00000000" w:rsidRDefault="008E065A">
      <w:pPr>
        <w:widowControl w:val="0"/>
        <w:numPr>
          <w:ilvl w:val="0"/>
          <w:numId w:val="52"/>
        </w:numPr>
        <w:tabs>
          <w:tab w:val="left" w:pos="600"/>
        </w:tabs>
        <w:autoSpaceDE w:val="0"/>
        <w:autoSpaceDN w:val="0"/>
        <w:adjustRightInd w:val="0"/>
        <w:spacing w:before="272" w:line="280" w:lineRule="exact"/>
        <w:ind w:left="599" w:hanging="169"/>
        <w:rPr>
          <w:rFonts w:ascii="Times New Roman" w:eastAsia="Arial Unicode MS" w:hAnsi="Times New Roman"/>
          <w:color w:val="2C2E2D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/ A Szövetség jogutód nélküli</w:t>
      </w:r>
      <w:r>
        <w:rPr>
          <w:rFonts w:ascii="Times New Roman" w:eastAsia="Arial Unicode MS" w:hAnsi="Times New Roman"/>
          <w:color w:val="2C2E2D"/>
          <w:spacing w:val="-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megsz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né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se:</w:t>
      </w:r>
    </w:p>
    <w:p w:rsidR="00000000" w:rsidRDefault="008E065A">
      <w:pPr>
        <w:widowControl w:val="0"/>
        <w:autoSpaceDE w:val="0"/>
        <w:autoSpaceDN w:val="0"/>
        <w:adjustRightInd w:val="0"/>
        <w:spacing w:line="276" w:lineRule="exact"/>
        <w:ind w:left="430"/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A szövetség jogutód nélkül megsz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nik, ha</w:t>
      </w:r>
    </w:p>
    <w:p w:rsidR="00000000" w:rsidRDefault="008E065A">
      <w:pPr>
        <w:widowControl w:val="0"/>
        <w:numPr>
          <w:ilvl w:val="0"/>
          <w:numId w:val="53"/>
        </w:numPr>
        <w:tabs>
          <w:tab w:val="left" w:pos="675"/>
        </w:tabs>
        <w:autoSpaceDE w:val="0"/>
        <w:autoSpaceDN w:val="0"/>
        <w:adjustRightInd w:val="0"/>
        <w:spacing w:line="275" w:lineRule="exact"/>
        <w:ind w:left="674" w:hanging="244"/>
        <w:rPr>
          <w:rFonts w:ascii="Times New Roman" w:eastAsia="Arial Unicode MS" w:hAnsi="Times New Roman"/>
          <w:color w:val="2C2E2D"/>
          <w:spacing w:val="-3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a tagok kimondják megsz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nését;</w:t>
      </w:r>
      <w:r>
        <w:rPr>
          <w:rFonts w:ascii="Times New Roman" w:eastAsia="Arial Unicode MS" w:hAnsi="Times New Roman"/>
          <w:color w:val="2C2E2D"/>
          <w:spacing w:val="-2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D"/>
          <w:spacing w:val="-3"/>
          <w:kern w:val="1"/>
          <w:sz w:val="25"/>
          <w:szCs w:val="25"/>
          <w:u w:color="5C84A8"/>
        </w:rPr>
        <w:t>vagy</w:t>
      </w:r>
    </w:p>
    <w:p w:rsidR="00000000" w:rsidRDefault="008E065A">
      <w:pPr>
        <w:widowControl w:val="0"/>
        <w:numPr>
          <w:ilvl w:val="0"/>
          <w:numId w:val="53"/>
        </w:numPr>
        <w:tabs>
          <w:tab w:val="left" w:pos="693"/>
        </w:tabs>
        <w:autoSpaceDE w:val="0"/>
        <w:autoSpaceDN w:val="0"/>
        <w:adjustRightInd w:val="0"/>
        <w:spacing w:line="279" w:lineRule="exact"/>
        <w:ind w:left="692" w:hanging="258"/>
        <w:rPr>
          <w:rFonts w:ascii="Times New Roman" w:eastAsia="Arial Unicode MS" w:hAnsi="Times New Roman"/>
          <w:color w:val="2E3130"/>
          <w:spacing w:val="-1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E3130"/>
          <w:spacing w:val="-5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E3130"/>
          <w:kern w:val="1"/>
          <w:sz w:val="25"/>
          <w:szCs w:val="25"/>
          <w:u w:color="5C84A8"/>
        </w:rPr>
        <w:t>z</w:t>
      </w:r>
      <w:r>
        <w:rPr>
          <w:rFonts w:ascii="Times New Roman" w:eastAsia="Arial Unicode MS" w:hAnsi="Times New Roman"/>
          <w:color w:val="2E3130"/>
          <w:spacing w:val="-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E3130"/>
          <w:kern w:val="1"/>
          <w:sz w:val="25"/>
          <w:szCs w:val="25"/>
          <w:u w:color="5C84A8"/>
        </w:rPr>
        <w:t>arra</w:t>
      </w:r>
      <w:r>
        <w:rPr>
          <w:rFonts w:ascii="Times New Roman" w:eastAsia="Arial Unicode MS" w:hAnsi="Times New Roman"/>
          <w:color w:val="2E3130"/>
          <w:spacing w:val="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E3130"/>
          <w:spacing w:val="-3"/>
          <w:kern w:val="1"/>
          <w:sz w:val="25"/>
          <w:szCs w:val="25"/>
          <w:u w:color="5C84A8"/>
        </w:rPr>
        <w:t>jogosul</w:t>
      </w:r>
      <w:r>
        <w:rPr>
          <w:rFonts w:ascii="Times New Roman" w:eastAsia="Arial Unicode MS" w:hAnsi="Times New Roman"/>
          <w:color w:val="2E3130"/>
          <w:kern w:val="1"/>
          <w:sz w:val="25"/>
          <w:szCs w:val="25"/>
          <w:u w:color="5C84A8"/>
        </w:rPr>
        <w:t>t</w:t>
      </w:r>
      <w:r>
        <w:rPr>
          <w:rFonts w:ascii="Times New Roman" w:eastAsia="Arial Unicode MS" w:hAnsi="Times New Roman"/>
          <w:color w:val="2E3130"/>
          <w:spacing w:val="1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E3130"/>
          <w:spacing w:val="-6"/>
          <w:kern w:val="1"/>
          <w:sz w:val="25"/>
          <w:szCs w:val="25"/>
          <w:u w:color="5C84A8"/>
        </w:rPr>
        <w:t>sz</w:t>
      </w:r>
      <w:r>
        <w:rPr>
          <w:rFonts w:ascii="Times New Roman" w:eastAsia="Arial Unicode MS" w:hAnsi="Times New Roman"/>
          <w:color w:val="2E3130"/>
          <w:spacing w:val="-13"/>
          <w:kern w:val="1"/>
          <w:sz w:val="25"/>
          <w:szCs w:val="25"/>
          <w:u w:color="5C84A8"/>
        </w:rPr>
        <w:t>e</w:t>
      </w:r>
      <w:r>
        <w:rPr>
          <w:rFonts w:ascii="Arial" w:eastAsia="Arial Unicode MS" w:hAnsi="Arial" w:cs="Arial"/>
          <w:color w:val="2E3130"/>
          <w:spacing w:val="-13"/>
          <w:kern w:val="1"/>
          <w:position w:val="6"/>
          <w:sz w:val="16"/>
          <w:szCs w:val="16"/>
          <w:u w:color="5C84A8"/>
        </w:rPr>
        <w:t>r</w:t>
      </w:r>
      <w:r>
        <w:rPr>
          <w:rFonts w:ascii="Times New Roman" w:eastAsia="Arial Unicode MS" w:hAnsi="Times New Roman"/>
          <w:color w:val="2E3130"/>
          <w:kern w:val="1"/>
          <w:sz w:val="25"/>
          <w:szCs w:val="25"/>
          <w:u w:color="5C84A8"/>
        </w:rPr>
        <w:t>v</w:t>
      </w:r>
      <w:r>
        <w:rPr>
          <w:rFonts w:ascii="Times New Roman" w:eastAsia="Arial Unicode MS" w:hAnsi="Times New Roman"/>
          <w:color w:val="2E3130"/>
          <w:spacing w:val="-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E3130"/>
          <w:spacing w:val="-1"/>
          <w:kern w:val="1"/>
          <w:sz w:val="25"/>
          <w:szCs w:val="25"/>
          <w:u w:color="5C84A8"/>
        </w:rPr>
        <w:t>megszünteti,</w:t>
      </w:r>
    </w:p>
    <w:p w:rsidR="00000000" w:rsidRDefault="008E065A">
      <w:pPr>
        <w:widowControl w:val="0"/>
        <w:autoSpaceDE w:val="0"/>
        <w:autoSpaceDN w:val="0"/>
        <w:adjustRightInd w:val="0"/>
        <w:spacing w:before="283" w:line="230" w:lineRule="auto"/>
        <w:ind w:left="437" w:right="1600" w:hanging="5"/>
        <w:rPr>
          <w:rFonts w:ascii="Times New Roman" w:eastAsia="Arial Unicode MS" w:hAnsi="Times New Roman"/>
          <w:color w:val="2E302F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5C84A8"/>
        </w:rPr>
        <w:t>e) a Szövetség megvalósította célját vagy a Szövetség céljának megvalósítása lehetetlenné vált, és új célt nem hatá</w:t>
      </w:r>
      <w:r>
        <w:rPr>
          <w:rFonts w:ascii="Times New Roman" w:eastAsia="Arial Unicode MS" w:hAnsi="Times New Roman"/>
          <w:color w:val="2E302F"/>
          <w:kern w:val="1"/>
          <w:sz w:val="25"/>
          <w:szCs w:val="25"/>
          <w:u w:color="5C84A8"/>
        </w:rPr>
        <w:t>roztak meg; vagy</w:t>
      </w:r>
    </w:p>
    <w:p w:rsidR="00000000" w:rsidRDefault="008E065A">
      <w:pPr>
        <w:widowControl w:val="0"/>
        <w:autoSpaceDE w:val="0"/>
        <w:autoSpaceDN w:val="0"/>
        <w:adjustRightInd w:val="0"/>
        <w:spacing w:line="276" w:lineRule="exact"/>
        <w:ind w:left="437"/>
        <w:rPr>
          <w:rFonts w:ascii="Times New Roman" w:eastAsia="Arial Unicode MS" w:hAnsi="Times New Roman"/>
          <w:color w:val="2D302E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5C84A8"/>
        </w:rPr>
        <w:t>d) a Szövetség tagjainak száma hat hónapon keresztül nem éri el a tíz f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D302E"/>
          <w:kern w:val="1"/>
          <w:sz w:val="25"/>
          <w:szCs w:val="25"/>
          <w:u w:color="5C84A8"/>
        </w:rPr>
        <w:t>t,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kern w:val="1"/>
          <w:sz w:val="20"/>
          <w:szCs w:val="20"/>
          <w:u w:color="5C84A8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00"/>
        <w:ind w:right="1673"/>
        <w:jc w:val="right"/>
        <w:rPr>
          <w:rFonts w:ascii="Times New Roman" w:eastAsia="Arial Unicode MS" w:hAnsi="Times New Roman"/>
          <w:color w:val="2A2A2A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A2A2A"/>
          <w:kern w:val="1"/>
          <w:sz w:val="25"/>
          <w:szCs w:val="25"/>
          <w:u w:color="5C84A8"/>
        </w:rPr>
        <w:t>14</w:t>
      </w:r>
    </w:p>
    <w:p w:rsidR="00000000" w:rsidRDefault="008E065A">
      <w:pPr>
        <w:widowControl w:val="0"/>
        <w:autoSpaceDE w:val="0"/>
        <w:autoSpaceDN w:val="0"/>
        <w:adjustRightInd w:val="0"/>
        <w:spacing w:before="6"/>
        <w:rPr>
          <w:rFonts w:ascii="Times New Roman" w:eastAsia="Arial Unicode MS" w:hAnsi="Times New Roman"/>
          <w:kern w:val="1"/>
          <w:sz w:val="50"/>
          <w:szCs w:val="50"/>
          <w:u w:color="5C84A8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28" w:lineRule="auto"/>
        <w:ind w:left="367" w:right="1686" w:hanging="13"/>
        <w:jc w:val="both"/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feltéve mindegyik esetben, hogy a Szövetség vagyoni viszonyainak lezárására irányuló megfelel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 xml:space="preserve"> eljárás lefolytatását követ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en a bíróság a Szövetsé</w:t>
      </w:r>
      <w:r>
        <w:rPr>
          <w:rFonts w:ascii="Times New Roman" w:eastAsia="Arial Unicode MS" w:hAnsi="Times New Roman"/>
          <w:color w:val="2C2E2D"/>
          <w:kern w:val="1"/>
          <w:sz w:val="25"/>
          <w:szCs w:val="25"/>
          <w:u w:color="5C84A8"/>
        </w:rPr>
        <w:t>get a nyilvántartásból törli.</w:t>
      </w:r>
    </w:p>
    <w:p w:rsidR="00000000" w:rsidRDefault="008E065A">
      <w:pPr>
        <w:widowControl w:val="0"/>
        <w:numPr>
          <w:ilvl w:val="0"/>
          <w:numId w:val="54"/>
        </w:numPr>
        <w:tabs>
          <w:tab w:val="left" w:pos="541"/>
        </w:tabs>
        <w:autoSpaceDE w:val="0"/>
        <w:autoSpaceDN w:val="0"/>
        <w:adjustRightInd w:val="0"/>
        <w:spacing w:before="262" w:line="286" w:lineRule="exact"/>
        <w:ind w:left="540" w:hanging="169"/>
        <w:jc w:val="both"/>
        <w:rPr>
          <w:rFonts w:ascii="Times New Roman" w:eastAsia="Arial Unicode MS" w:hAnsi="Times New Roman"/>
          <w:color w:val="2C2E2E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5C84A8"/>
        </w:rPr>
        <w:t>/ Szövetség jogutódlással történ</w:t>
      </w: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E2E"/>
          <w:spacing w:val="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5C84A8"/>
        </w:rPr>
        <w:t>megsz</w:t>
      </w: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E2E"/>
          <w:kern w:val="1"/>
          <w:sz w:val="25"/>
          <w:szCs w:val="25"/>
          <w:u w:color="5C84A8"/>
        </w:rPr>
        <w:t>nése</w:t>
      </w:r>
    </w:p>
    <w:p w:rsidR="00000000" w:rsidRDefault="008E065A">
      <w:pPr>
        <w:widowControl w:val="0"/>
        <w:autoSpaceDE w:val="0"/>
        <w:autoSpaceDN w:val="0"/>
        <w:adjustRightInd w:val="0"/>
        <w:spacing w:before="5" w:line="232" w:lineRule="auto"/>
        <w:ind w:left="365" w:right="1680" w:firstLine="13"/>
        <w:jc w:val="both"/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Szövetség más jogi személlyé nem alakulhat át, csak egyesülettel egyesülhet és csak egyesületekre válhat szét.</w:t>
      </w:r>
    </w:p>
    <w:p w:rsidR="00000000" w:rsidRDefault="008E065A">
      <w:pPr>
        <w:widowControl w:val="0"/>
        <w:numPr>
          <w:ilvl w:val="0"/>
          <w:numId w:val="55"/>
        </w:numPr>
        <w:tabs>
          <w:tab w:val="left" w:pos="550"/>
        </w:tabs>
        <w:autoSpaceDE w:val="0"/>
        <w:autoSpaceDN w:val="0"/>
        <w:adjustRightInd w:val="0"/>
        <w:spacing w:before="273" w:line="232" w:lineRule="auto"/>
        <w:ind w:left="369" w:right="1678" w:firstLine="14"/>
        <w:jc w:val="both"/>
        <w:rPr>
          <w:rFonts w:ascii="Times New Roman" w:eastAsia="Arial Unicode MS" w:hAnsi="Times New Roman"/>
          <w:color w:val="2C2D2C"/>
          <w:spacing w:val="-1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/</w:t>
      </w:r>
      <w:r>
        <w:rPr>
          <w:rFonts w:ascii="Times New Roman" w:eastAsia="Arial Unicode MS" w:hAnsi="Times New Roman"/>
          <w:color w:val="2C2D2C"/>
          <w:spacing w:val="-9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ASzövetség</w:t>
      </w:r>
      <w:r>
        <w:rPr>
          <w:rFonts w:ascii="Times New Roman" w:eastAsia="Arial Unicode MS" w:hAnsi="Times New Roman"/>
          <w:color w:val="2C2D2C"/>
          <w:spacing w:val="-1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jogutód</w:t>
      </w:r>
      <w:r>
        <w:rPr>
          <w:rFonts w:ascii="Times New Roman" w:eastAsia="Arial Unicode MS" w:hAnsi="Times New Roman"/>
          <w:color w:val="2C2D2C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nélküli</w:t>
      </w:r>
      <w:r>
        <w:rPr>
          <w:rFonts w:ascii="Times New Roman" w:eastAsia="Arial Unicode MS" w:hAnsi="Times New Roman"/>
          <w:color w:val="2C2D2C"/>
          <w:spacing w:val="-9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megsz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nése</w:t>
      </w:r>
      <w:r>
        <w:rPr>
          <w:rFonts w:ascii="Times New Roman" w:eastAsia="Arial Unicode MS" w:hAnsi="Times New Roman"/>
          <w:color w:val="2C2D2C"/>
          <w:spacing w:val="-1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esetén</w:t>
      </w:r>
      <w:r>
        <w:rPr>
          <w:rFonts w:ascii="Times New Roman" w:eastAsia="Arial Unicode MS" w:hAnsi="Times New Roman"/>
          <w:color w:val="2C2D2C"/>
          <w:spacing w:val="-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C2D2C"/>
          <w:spacing w:val="-1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hitelez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k</w:t>
      </w:r>
      <w:r>
        <w:rPr>
          <w:rFonts w:ascii="Times New Roman" w:eastAsia="Arial Unicode MS" w:hAnsi="Times New Roman"/>
          <w:color w:val="2C2D2C"/>
          <w:spacing w:val="-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kö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veteléseinek</w:t>
      </w:r>
      <w:r>
        <w:rPr>
          <w:rFonts w:ascii="Times New Roman" w:eastAsia="Arial Unicode MS" w:hAnsi="Times New Roman"/>
          <w:color w:val="2C2D2C"/>
          <w:spacing w:val="-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 xml:space="preserve">kiegyenlítése 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5C84A8"/>
        </w:rPr>
        <w:t>utá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n</w:t>
      </w:r>
      <w:r>
        <w:rPr>
          <w:rFonts w:ascii="Times New Roman" w:eastAsia="Arial Unicode MS" w:hAnsi="Times New Roman"/>
          <w:color w:val="2C2D2C"/>
          <w:spacing w:val="19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fennmarad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ó</w:t>
      </w:r>
      <w:r>
        <w:rPr>
          <w:rFonts w:ascii="Times New Roman" w:eastAsia="Arial Unicode MS" w:hAnsi="Times New Roman"/>
          <w:color w:val="2C2D2C"/>
          <w:spacing w:val="1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vagyont</w:t>
      </w:r>
      <w:r>
        <w:rPr>
          <w:rFonts w:ascii="Times New Roman" w:eastAsia="Arial Unicode MS" w:hAnsi="Times New Roman"/>
          <w:color w:val="2C2D2C"/>
          <w:spacing w:val="2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9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z</w:t>
      </w:r>
      <w:r>
        <w:rPr>
          <w:rFonts w:ascii="Times New Roman" w:eastAsia="Arial Unicode MS" w:hAnsi="Times New Roman"/>
          <w:color w:val="2C2D2C"/>
          <w:spacing w:val="2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alapszabályba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n</w:t>
      </w:r>
      <w:r>
        <w:rPr>
          <w:rFonts w:ascii="Times New Roman" w:eastAsia="Arial Unicode MS" w:hAnsi="Times New Roman"/>
          <w:color w:val="2C2D2C"/>
          <w:spacing w:val="2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meghatároz</w:t>
      </w:r>
      <w:r>
        <w:rPr>
          <w:rFonts w:ascii="Times New Roman" w:eastAsia="Arial Unicode MS" w:hAnsi="Times New Roman"/>
          <w:color w:val="2C2D2C"/>
          <w:spacing w:val="-2"/>
          <w:kern w:val="1"/>
          <w:sz w:val="25"/>
          <w:szCs w:val="25"/>
          <w:u w:color="5C84A8"/>
        </w:rPr>
        <w:t>ot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t,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C2D2C"/>
          <w:spacing w:val="2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Szövetsé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g</w:t>
      </w:r>
      <w:r>
        <w:rPr>
          <w:rFonts w:ascii="Times New Roman" w:eastAsia="Arial Unicode MS" w:hAnsi="Times New Roman"/>
          <w:color w:val="2C2D2C"/>
          <w:spacing w:val="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1"/>
          <w:kern w:val="1"/>
          <w:sz w:val="25"/>
          <w:szCs w:val="25"/>
          <w:u w:color="5C84A8"/>
        </w:rPr>
        <w:t>céljáva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l</w:t>
      </w:r>
      <w:r>
        <w:rPr>
          <w:rFonts w:ascii="Times New Roman" w:eastAsia="Arial Unicode MS" w:hAnsi="Times New Roman"/>
          <w:color w:val="2C2D2C"/>
          <w:spacing w:val="1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megegyez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vagy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hasonló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5C84A8"/>
        </w:rPr>
        <w:t>cé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l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megvalósítására</w:t>
      </w:r>
      <w:r>
        <w:rPr>
          <w:rFonts w:ascii="Times New Roman" w:eastAsia="Arial Unicode MS" w:hAnsi="Times New Roman"/>
          <w:color w:val="2C2D2C"/>
          <w:spacing w:val="-16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létrejöt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t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közhasznú</w:t>
      </w:r>
      <w:r>
        <w:rPr>
          <w:rFonts w:ascii="Times New Roman" w:eastAsia="Arial Unicode MS" w:hAnsi="Times New Roman"/>
          <w:color w:val="2C2D2C"/>
          <w:spacing w:val="-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szervezetnek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 xml:space="preserve"> kel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l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áta</w:t>
      </w:r>
      <w:r>
        <w:rPr>
          <w:rFonts w:ascii="Times New Roman" w:eastAsia="Arial Unicode MS" w:hAnsi="Times New Roman"/>
          <w:color w:val="2C2D2C"/>
          <w:spacing w:val="-4"/>
          <w:kern w:val="1"/>
          <w:sz w:val="25"/>
          <w:szCs w:val="25"/>
          <w:u w:color="5C84A8"/>
        </w:rPr>
        <w:t>d</w:t>
      </w:r>
      <w:r>
        <w:rPr>
          <w:rFonts w:ascii="Times New Roman" w:eastAsia="Arial Unicode MS" w:hAnsi="Times New Roman"/>
          <w:color w:val="2C2D2C"/>
          <w:spacing w:val="-2"/>
          <w:kern w:val="1"/>
          <w:sz w:val="25"/>
          <w:szCs w:val="25"/>
          <w:u w:color="5C84A8"/>
        </w:rPr>
        <w:t>i</w:t>
      </w:r>
      <w:r>
        <w:rPr>
          <w:rFonts w:ascii="Times New Roman" w:eastAsia="Arial Unicode MS" w:hAnsi="Times New Roman"/>
          <w:color w:val="2C2D2C"/>
          <w:spacing w:val="-1"/>
          <w:kern w:val="1"/>
          <w:sz w:val="25"/>
          <w:szCs w:val="25"/>
          <w:u w:color="5C84A8"/>
        </w:rPr>
        <w:t>.</w:t>
      </w:r>
    </w:p>
    <w:p w:rsidR="00000000" w:rsidRDefault="008E065A">
      <w:pPr>
        <w:widowControl w:val="0"/>
        <w:numPr>
          <w:ilvl w:val="0"/>
          <w:numId w:val="55"/>
        </w:numPr>
        <w:tabs>
          <w:tab w:val="left" w:pos="556"/>
        </w:tabs>
        <w:autoSpaceDE w:val="0"/>
        <w:autoSpaceDN w:val="0"/>
        <w:adjustRightInd w:val="0"/>
        <w:spacing w:before="279" w:line="230" w:lineRule="auto"/>
        <w:ind w:left="385" w:right="1663" w:firstLine="3"/>
        <w:jc w:val="both"/>
        <w:rPr>
          <w:rFonts w:ascii="Times New Roman" w:eastAsia="Arial Unicode MS" w:hAnsi="Times New Roman"/>
          <w:color w:val="2C2E2C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/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Anyilvántartó</w:t>
      </w:r>
      <w:r>
        <w:rPr>
          <w:rFonts w:ascii="Times New Roman" w:eastAsia="Arial Unicode MS" w:hAnsi="Times New Roman"/>
          <w:color w:val="2C2E2C"/>
          <w:spacing w:val="-19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bíróság</w:t>
      </w:r>
      <w:r>
        <w:rPr>
          <w:rFonts w:ascii="Times New Roman" w:eastAsia="Arial Unicode MS" w:hAnsi="Times New Roman"/>
          <w:color w:val="2C2E2C"/>
          <w:spacing w:val="-23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jogszabályban</w:t>
      </w:r>
      <w:r>
        <w:rPr>
          <w:rFonts w:ascii="Times New Roman" w:eastAsia="Arial Unicode MS" w:hAnsi="Times New Roman"/>
          <w:color w:val="2C2E2C"/>
          <w:spacing w:val="-19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meghatározott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szervezetnek</w:t>
      </w:r>
      <w:r>
        <w:rPr>
          <w:rFonts w:ascii="Times New Roman" w:eastAsia="Arial Unicode MS" w:hAnsi="Times New Roman"/>
          <w:color w:val="2C2E2C"/>
          <w:spacing w:val="-2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juttatja</w:t>
      </w:r>
      <w:r>
        <w:rPr>
          <w:rFonts w:ascii="Times New Roman" w:eastAsia="Arial Unicode MS" w:hAnsi="Times New Roman"/>
          <w:color w:val="2C2E2C"/>
          <w:spacing w:val="-2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C2E2C"/>
          <w:spacing w:val="-2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vagyont,</w:t>
      </w:r>
      <w:r>
        <w:rPr>
          <w:rFonts w:ascii="Times New Roman" w:eastAsia="Arial Unicode MS" w:hAnsi="Times New Roman"/>
          <w:color w:val="2C2E2C"/>
          <w:spacing w:val="-2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ha</w:t>
      </w:r>
      <w:r>
        <w:rPr>
          <w:rFonts w:ascii="Times New Roman" w:eastAsia="Arial Unicode MS" w:hAnsi="Times New Roman"/>
          <w:color w:val="2C2E2C"/>
          <w:spacing w:val="-2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alapszabály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 xml:space="preserve">nem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tartalmaz rendelkezést a 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>megsz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>ű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>n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>ő</w:t>
      </w:r>
      <w:r>
        <w:rPr>
          <w:rFonts w:ascii="Times New Roman" w:eastAsia="Arial Unicode MS" w:hAnsi="Times New Roman"/>
          <w:color w:val="2C2E2C"/>
          <w:spacing w:val="-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Szövetség vagyonáról, vagy ha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 xml:space="preserve">az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alapszabályban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 xml:space="preserve">megjelölt közhasznú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szervezet a vagyont nem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 xml:space="preserve">fogadja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el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 xml:space="preserve">vagy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 xml:space="preserve">azt </w:t>
      </w:r>
      <w:r>
        <w:rPr>
          <w:rFonts w:ascii="Times New Roman" w:eastAsia="Arial Unicode MS" w:hAnsi="Times New Roman"/>
          <w:color w:val="2C2E2C"/>
          <w:spacing w:val="-3"/>
          <w:kern w:val="1"/>
          <w:sz w:val="25"/>
          <w:szCs w:val="25"/>
          <w:u w:color="5C84A8"/>
        </w:rPr>
        <w:t>nem szerezheti</w:t>
      </w:r>
      <w:r>
        <w:rPr>
          <w:rFonts w:ascii="Times New Roman" w:eastAsia="Arial Unicode MS" w:hAnsi="Times New Roman"/>
          <w:color w:val="2C2E2C"/>
          <w:spacing w:val="10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E2C"/>
          <w:kern w:val="1"/>
          <w:sz w:val="25"/>
          <w:szCs w:val="25"/>
          <w:u w:color="5C84A8"/>
        </w:rPr>
        <w:t>meg.</w:t>
      </w:r>
    </w:p>
    <w:p w:rsidR="00000000" w:rsidRDefault="008E065A">
      <w:pPr>
        <w:widowControl w:val="0"/>
        <w:autoSpaceDE w:val="0"/>
        <w:autoSpaceDN w:val="0"/>
        <w:adjustRightInd w:val="0"/>
        <w:spacing w:before="272" w:line="230" w:lineRule="auto"/>
        <w:ind w:left="396" w:right="1597" w:hanging="29"/>
        <w:jc w:val="both"/>
        <w:rPr>
          <w:rFonts w:ascii="Times New Roman" w:eastAsia="Arial Unicode MS" w:hAnsi="Times New Roman"/>
          <w:color w:val="2C2C2C"/>
          <w:kern w:val="1"/>
          <w:sz w:val="25"/>
          <w:szCs w:val="25"/>
          <w:u w:color="5C84A8"/>
        </w:rPr>
      </w:pPr>
      <w:r>
        <w:rPr>
          <w:rFonts w:ascii="Times New Roman" w:eastAsia="Arial Unicode MS" w:hAnsi="Times New Roman"/>
          <w:color w:val="2C2C2C"/>
          <w:kern w:val="1"/>
          <w:sz w:val="25"/>
          <w:szCs w:val="25"/>
          <w:u w:color="5C84A8"/>
        </w:rPr>
        <w:t>A fennmaradó</w:t>
      </w:r>
      <w:r>
        <w:rPr>
          <w:rFonts w:ascii="Times New Roman" w:eastAsia="Arial Unicode MS" w:hAnsi="Times New Roman"/>
          <w:color w:val="2C2C2C"/>
          <w:kern w:val="1"/>
          <w:sz w:val="25"/>
          <w:szCs w:val="25"/>
          <w:u w:color="5C84A8"/>
        </w:rPr>
        <w:t xml:space="preserve"> vagyon sorsáról a nyilvántartó bíróság a törlést kimondó határozatában rendelkezik, a vagyonátruházás teljesítésére szükség esetén ügygondnokot rendel ki. </w:t>
      </w:r>
      <w:r>
        <w:rPr>
          <w:rFonts w:ascii="Times New Roman" w:eastAsia="Arial Unicode MS" w:hAnsi="Times New Roman"/>
          <w:color w:val="2C2C2C"/>
          <w:kern w:val="1"/>
          <w:position w:val="1"/>
          <w:sz w:val="25"/>
          <w:szCs w:val="25"/>
          <w:u w:color="5C84A8"/>
        </w:rPr>
        <w:t xml:space="preserve">A </w:t>
      </w:r>
      <w:r>
        <w:rPr>
          <w:rFonts w:ascii="Times New Roman" w:eastAsia="Arial Unicode MS" w:hAnsi="Times New Roman"/>
          <w:color w:val="2C2C2C"/>
          <w:kern w:val="1"/>
          <w:sz w:val="25"/>
          <w:szCs w:val="25"/>
          <w:u w:color="5C84A8"/>
        </w:rPr>
        <w:t>vagyon feletti rendelkezési jog a Szövetség törlésével száll át az új jogosultra.</w:t>
      </w:r>
    </w:p>
    <w:p w:rsidR="00000000" w:rsidRDefault="008E065A">
      <w:pPr>
        <w:widowControl w:val="0"/>
        <w:numPr>
          <w:ilvl w:val="0"/>
          <w:numId w:val="56"/>
        </w:numPr>
        <w:tabs>
          <w:tab w:val="left" w:pos="574"/>
        </w:tabs>
        <w:autoSpaceDE w:val="0"/>
        <w:autoSpaceDN w:val="0"/>
        <w:adjustRightInd w:val="0"/>
        <w:spacing w:before="285" w:line="230" w:lineRule="auto"/>
        <w:ind w:left="400" w:right="1720" w:hanging="2"/>
        <w:jc w:val="both"/>
        <w:rPr>
          <w:rFonts w:ascii="Times New Roman" w:eastAsia="Arial Unicode MS" w:hAnsi="Times New Roman"/>
          <w:color w:val="2C2D2C"/>
          <w:kern w:val="1"/>
          <w:sz w:val="23"/>
          <w:szCs w:val="23"/>
          <w:u w:color="5C84A8"/>
        </w:rPr>
      </w:pP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/Ajelen</w:t>
      </w:r>
      <w:r>
        <w:rPr>
          <w:rFonts w:ascii="Times New Roman" w:eastAsia="Arial Unicode MS" w:hAnsi="Times New Roman"/>
          <w:color w:val="2C2D2C"/>
          <w:spacing w:val="-2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alapszab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ályban</w:t>
      </w:r>
      <w:r>
        <w:rPr>
          <w:rFonts w:ascii="Times New Roman" w:eastAsia="Arial Unicode MS" w:hAnsi="Times New Roman"/>
          <w:color w:val="2C2D2C"/>
          <w:spacing w:val="-2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2"/>
          <w:kern w:val="1"/>
          <w:sz w:val="25"/>
          <w:szCs w:val="25"/>
          <w:u w:color="5C84A8"/>
        </w:rPr>
        <w:t>nem</w:t>
      </w:r>
      <w:r>
        <w:rPr>
          <w:rFonts w:ascii="Times New Roman" w:eastAsia="Arial Unicode MS" w:hAnsi="Times New Roman"/>
          <w:color w:val="2C2D2C"/>
          <w:spacing w:val="-3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rögzített</w:t>
      </w:r>
      <w:r>
        <w:rPr>
          <w:rFonts w:ascii="Times New Roman" w:eastAsia="Arial Unicode MS" w:hAnsi="Times New Roman"/>
          <w:color w:val="2C2D2C"/>
          <w:spacing w:val="-2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kérdésekben</w:t>
      </w:r>
      <w:r>
        <w:rPr>
          <w:rFonts w:ascii="Times New Roman" w:eastAsia="Arial Unicode MS" w:hAnsi="Times New Roman"/>
          <w:color w:val="2C2D2C"/>
          <w:spacing w:val="-3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</w:t>
      </w:r>
      <w:r>
        <w:rPr>
          <w:rFonts w:ascii="Times New Roman" w:eastAsia="Arial Unicode MS" w:hAnsi="Times New Roman"/>
          <w:color w:val="2C2D2C"/>
          <w:spacing w:val="-28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2013.</w:t>
      </w:r>
      <w:r>
        <w:rPr>
          <w:rFonts w:ascii="Times New Roman" w:eastAsia="Arial Unicode MS" w:hAnsi="Times New Roman"/>
          <w:color w:val="2C2D2C"/>
          <w:spacing w:val="-2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5C84A8"/>
        </w:rPr>
        <w:t>évi</w:t>
      </w:r>
      <w:r>
        <w:rPr>
          <w:rFonts w:ascii="Times New Roman" w:eastAsia="Arial Unicode MS" w:hAnsi="Times New Roman"/>
          <w:color w:val="2C2D2C"/>
          <w:spacing w:val="-27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spacing w:val="-3"/>
          <w:kern w:val="1"/>
          <w:sz w:val="25"/>
          <w:szCs w:val="25"/>
          <w:u w:color="5C84A8"/>
        </w:rPr>
        <w:t>V.</w:t>
      </w:r>
      <w:r>
        <w:rPr>
          <w:rFonts w:ascii="Times New Roman" w:eastAsia="Arial Unicode MS" w:hAnsi="Times New Roman"/>
          <w:color w:val="2C2D2C"/>
          <w:spacing w:val="-21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törvény</w:t>
      </w:r>
      <w:r>
        <w:rPr>
          <w:rFonts w:ascii="Times New Roman" w:eastAsia="Arial Unicode MS" w:hAnsi="Times New Roman"/>
          <w:color w:val="2C2D2C"/>
          <w:spacing w:val="-25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(Ptk.),</w:t>
      </w:r>
      <w:r>
        <w:rPr>
          <w:rFonts w:ascii="Times New Roman" w:eastAsia="Arial Unicode MS" w:hAnsi="Times New Roman"/>
          <w:color w:val="2C2D2C"/>
          <w:spacing w:val="-32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valamint</w:t>
      </w:r>
      <w:r>
        <w:rPr>
          <w:rFonts w:ascii="Times New Roman" w:eastAsia="Arial Unicode MS" w:hAnsi="Times New Roman"/>
          <w:color w:val="2C2D2C"/>
          <w:spacing w:val="-2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a 2011. évi CLXXV. törvény (Ectv.) rendelkezései az</w:t>
      </w:r>
      <w:r>
        <w:rPr>
          <w:rFonts w:ascii="Times New Roman" w:eastAsia="Arial Unicode MS" w:hAnsi="Times New Roman"/>
          <w:color w:val="2C2D2C"/>
          <w:spacing w:val="-34"/>
          <w:kern w:val="1"/>
          <w:sz w:val="25"/>
          <w:szCs w:val="25"/>
          <w:u w:color="5C84A8"/>
        </w:rPr>
        <w:t xml:space="preserve"> </w:t>
      </w:r>
      <w:r>
        <w:rPr>
          <w:rFonts w:ascii="Times New Roman" w:eastAsia="Arial Unicode MS" w:hAnsi="Times New Roman"/>
          <w:color w:val="2C2D2C"/>
          <w:kern w:val="1"/>
          <w:sz w:val="25"/>
          <w:szCs w:val="25"/>
          <w:u w:color="5C84A8"/>
        </w:rPr>
        <w:t>irányadóak.</w:t>
      </w:r>
    </w:p>
    <w:p w:rsidR="00000000" w:rsidRDefault="008E065A">
      <w:pPr>
        <w:widowControl w:val="0"/>
        <w:autoSpaceDE w:val="0"/>
        <w:autoSpaceDN w:val="0"/>
        <w:adjustRightInd w:val="0"/>
        <w:spacing w:before="2"/>
        <w:rPr>
          <w:rFonts w:ascii="Times New Roman" w:eastAsia="Arial Unicode MS" w:hAnsi="Times New Roman"/>
          <w:kern w:val="1"/>
          <w:sz w:val="48"/>
          <w:szCs w:val="48"/>
          <w:u w:color="5C84A8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line="237" w:lineRule="auto"/>
        <w:ind w:left="403" w:right="1629" w:firstLine="1"/>
        <w:jc w:val="both"/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Alulírott, dr. Far</w:t>
      </w:r>
      <w:r>
        <w:rPr>
          <w:rFonts w:ascii="Arial" w:eastAsia="Arial Unicode MS" w:hAnsi="Arial" w:cs="Arial"/>
          <w:b/>
          <w:bCs/>
          <w:color w:val="242827"/>
          <w:kern w:val="1"/>
          <w:position w:val="9"/>
          <w:sz w:val="16"/>
          <w:szCs w:val="16"/>
          <w:u w:color="5C84A8"/>
        </w:rPr>
        <w:t>k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as Zoltán Sándor, mint jogi képvisel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 xml:space="preserve"> igazolom, hogy az alapszabály egysé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ges szerkezetbe foglalt szövege megfelel az alapszabály módosítások alapján hatályos tartalmának. Az egységes szerkezet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ű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 xml:space="preserve"> okirat elkészítésére a Választmány elnevezésének Elnökségre történ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 xml:space="preserve"> módosítása, a Választmány létszámának változása, az elnök, az Elnök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ség további tagjainak, és az ellen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rz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 xml:space="preserve"> bizottság </w:t>
      </w:r>
      <w:r>
        <w:rPr>
          <w:rFonts w:ascii="Times New Roman" w:eastAsia="Arial Unicode MS" w:hAnsi="Times New Roman"/>
          <w:b/>
          <w:bCs/>
          <w:color w:val="242827"/>
          <w:kern w:val="1"/>
          <w:position w:val="1"/>
          <w:u w:color="5C84A8"/>
        </w:rPr>
        <w:t xml:space="preserve">tagjainak megbízási 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id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42827"/>
          <w:kern w:val="1"/>
          <w:u w:color="5C84A8"/>
        </w:rPr>
        <w:t>tartamának módosítása, valamint az elnök megválasztási eljárásának módosítása adott okot.</w:t>
      </w:r>
    </w:p>
    <w:p w:rsidR="00000000" w:rsidRDefault="008E065A">
      <w:pPr>
        <w:widowControl w:val="0"/>
        <w:autoSpaceDE w:val="0"/>
        <w:autoSpaceDN w:val="0"/>
        <w:adjustRightInd w:val="0"/>
        <w:spacing w:line="296" w:lineRule="exact"/>
        <w:ind w:left="413"/>
        <w:jc w:val="both"/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 xml:space="preserve">A változásokra figyelemmel az Alapszabálynak az </w:t>
      </w:r>
      <w:r>
        <w:rPr>
          <w:rFonts w:ascii="Times New Roman" w:eastAsia="Arial Unicode MS" w:hAnsi="Times New Roman"/>
          <w:color w:val="272928"/>
          <w:kern w:val="1"/>
          <w:sz w:val="25"/>
          <w:szCs w:val="25"/>
          <w:u w:color="5C84A8"/>
        </w:rPr>
        <w:t xml:space="preserve">I., IV.,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 xml:space="preserve">V., </w:t>
      </w:r>
      <w:r>
        <w:rPr>
          <w:rFonts w:ascii="Arial" w:eastAsia="Arial Unicode MS" w:hAnsi="Arial" w:cs="Arial"/>
          <w:b/>
          <w:bCs/>
          <w:color w:val="272928"/>
          <w:kern w:val="1"/>
          <w:sz w:val="34"/>
          <w:szCs w:val="34"/>
          <w:u w:color="5C84A8"/>
        </w:rPr>
        <w:t xml:space="preserve">vn.,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 xml:space="preserve">VIII., </w:t>
      </w:r>
      <w:r>
        <w:rPr>
          <w:rFonts w:ascii="Times New Roman" w:eastAsia="Arial Unicode MS" w:hAnsi="Times New Roman"/>
          <w:color w:val="272928"/>
          <w:kern w:val="1"/>
          <w:sz w:val="25"/>
          <w:szCs w:val="25"/>
          <w:u w:color="5C84A8"/>
        </w:rPr>
        <w:t xml:space="preserve">IX.,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X., XI.</w:t>
      </w:r>
    </w:p>
    <w:p w:rsidR="00000000" w:rsidRDefault="008E065A">
      <w:pPr>
        <w:widowControl w:val="0"/>
        <w:autoSpaceDE w:val="0"/>
        <w:autoSpaceDN w:val="0"/>
        <w:adjustRightInd w:val="0"/>
        <w:spacing w:line="268" w:lineRule="exact"/>
        <w:ind w:left="418"/>
        <w:jc w:val="both"/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pontjai módosultak, mely módosítások aláhúzott, d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ő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lt bet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ű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vel kerültek megjelölésre.</w:t>
      </w:r>
    </w:p>
    <w:p w:rsidR="00000000" w:rsidRDefault="008E065A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b/>
          <w:bCs/>
          <w:kern w:val="1"/>
          <w:sz w:val="20"/>
          <w:szCs w:val="20"/>
          <w:u w:color="5C84A8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3"/>
        <w:rPr>
          <w:rFonts w:ascii="Times New Roman" w:eastAsia="Arial Unicode MS" w:hAnsi="Times New Roman"/>
          <w:b/>
          <w:bCs/>
          <w:kern w:val="1"/>
          <w:sz w:val="26"/>
          <w:szCs w:val="26"/>
          <w:u w:color="5C84A8"/>
        </w:rPr>
      </w:pPr>
    </w:p>
    <w:p w:rsidR="00000000" w:rsidRDefault="008E065A">
      <w:pPr>
        <w:widowControl w:val="0"/>
        <w:autoSpaceDE w:val="0"/>
        <w:autoSpaceDN w:val="0"/>
        <w:adjustRightInd w:val="0"/>
        <w:spacing w:before="1"/>
        <w:ind w:left="423"/>
        <w:rPr>
          <w:rFonts w:ascii="Times New Roman" w:eastAsia="Arial Unicode MS" w:hAnsi="Times New Roman"/>
          <w:b/>
          <w:bCs/>
          <w:color w:val="272A29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72A29"/>
          <w:kern w:val="1"/>
          <w:u w:color="5C84A8"/>
        </w:rPr>
        <w:t>Kelt: Budapest, 2018. április 28. napja</w:t>
      </w:r>
    </w:p>
    <w:p w:rsidR="00000000" w:rsidRDefault="008E065A">
      <w:pPr>
        <w:widowControl w:val="0"/>
        <w:autoSpaceDE w:val="0"/>
        <w:autoSpaceDN w:val="0"/>
        <w:adjustRightInd w:val="0"/>
        <w:spacing w:line="242" w:lineRule="auto"/>
        <w:ind w:left="5383" w:right="4784" w:hanging="527"/>
        <w:rPr>
          <w:rFonts w:ascii="Times New Roman" w:eastAsia="Arial Unicode MS" w:hAnsi="Times New Roman"/>
          <w:b/>
          <w:bCs/>
          <w:color w:val="282A28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82A28"/>
          <w:kern w:val="1"/>
          <w:u w:color="5C84A8"/>
        </w:rPr>
        <w:t>Héra Istvánné elnök</w:t>
      </w:r>
    </w:p>
    <w:p w:rsidR="00000000" w:rsidRDefault="008E065A">
      <w:pPr>
        <w:widowControl w:val="0"/>
        <w:autoSpaceDE w:val="0"/>
        <w:autoSpaceDN w:val="0"/>
        <w:adjustRightInd w:val="0"/>
        <w:spacing w:before="557" w:line="237" w:lineRule="auto"/>
        <w:ind w:left="439" w:right="1609" w:hanging="6"/>
        <w:jc w:val="both"/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</w:pP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Alulírott,</w:t>
      </w:r>
      <w:r>
        <w:rPr>
          <w:rFonts w:ascii="Times New Roman" w:eastAsia="Arial Unicode MS" w:hAnsi="Times New Roman"/>
          <w:b/>
          <w:bCs/>
          <w:color w:val="272928"/>
          <w:spacing w:val="-36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Dr.</w:t>
      </w:r>
      <w:r>
        <w:rPr>
          <w:rFonts w:ascii="Times New Roman" w:eastAsia="Arial Unicode MS" w:hAnsi="Times New Roman"/>
          <w:b/>
          <w:bCs/>
          <w:color w:val="272928"/>
          <w:spacing w:val="-29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Farkas</w:t>
      </w:r>
      <w:r>
        <w:rPr>
          <w:rFonts w:ascii="Times New Roman" w:eastAsia="Arial Unicode MS" w:hAnsi="Times New Roman"/>
          <w:b/>
          <w:bCs/>
          <w:color w:val="272928"/>
          <w:spacing w:val="-37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Zoltán</w:t>
      </w:r>
      <w:r>
        <w:rPr>
          <w:rFonts w:ascii="Times New Roman" w:eastAsia="Arial Unicode MS" w:hAnsi="Times New Roman"/>
          <w:b/>
          <w:bCs/>
          <w:color w:val="272928"/>
          <w:spacing w:val="-37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Sándor,</w:t>
      </w:r>
      <w:r>
        <w:rPr>
          <w:rFonts w:ascii="Times New Roman" w:eastAsia="Arial Unicode MS" w:hAnsi="Times New Roman"/>
          <w:b/>
          <w:bCs/>
          <w:color w:val="272928"/>
          <w:spacing w:val="-37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36059817</w:t>
      </w:r>
      <w:r>
        <w:rPr>
          <w:rFonts w:ascii="Times New Roman" w:eastAsia="Arial Unicode MS" w:hAnsi="Times New Roman"/>
          <w:b/>
          <w:bCs/>
          <w:color w:val="272928"/>
          <w:spacing w:val="-34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kamarai</w:t>
      </w:r>
      <w:r>
        <w:rPr>
          <w:rFonts w:ascii="Times New Roman" w:eastAsia="Arial Unicode MS" w:hAnsi="Times New Roman"/>
          <w:b/>
          <w:bCs/>
          <w:color w:val="272928"/>
          <w:spacing w:val="-33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azonosító</w:t>
      </w:r>
      <w:r>
        <w:rPr>
          <w:rFonts w:ascii="Times New Roman" w:eastAsia="Arial Unicode MS" w:hAnsi="Times New Roman"/>
          <w:b/>
          <w:bCs/>
          <w:color w:val="272928"/>
          <w:spacing w:val="-36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számú</w:t>
      </w:r>
      <w:r>
        <w:rPr>
          <w:rFonts w:ascii="Times New Roman" w:eastAsia="Arial Unicode MS" w:hAnsi="Times New Roman"/>
          <w:b/>
          <w:bCs/>
          <w:color w:val="272928"/>
          <w:spacing w:val="-38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ügyvédként</w:t>
      </w:r>
      <w:r>
        <w:rPr>
          <w:rFonts w:ascii="Times New Roman" w:eastAsia="Arial Unicode MS" w:hAnsi="Times New Roman"/>
          <w:b/>
          <w:bCs/>
          <w:color w:val="272928"/>
          <w:spacing w:val="-33"/>
          <w:ker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 xml:space="preserve">az </w:t>
      </w:r>
      <w:r>
        <w:rPr>
          <w:rFonts w:ascii="Times New Roman" w:eastAsia="Arial Unicode MS" w:hAnsi="Times New Roman"/>
          <w:b/>
          <w:bCs/>
          <w:color w:val="272928"/>
          <w:spacing w:val="-1"/>
          <w:kern w:val="1"/>
          <w:position w:val="1"/>
          <w:u w:color="5C84A8"/>
        </w:rPr>
        <w:t>okirato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 xml:space="preserve">t </w:t>
      </w:r>
      <w:r>
        <w:rPr>
          <w:rFonts w:ascii="Times New Roman" w:eastAsia="Arial Unicode MS" w:hAnsi="Times New Roman"/>
          <w:b/>
          <w:bCs/>
          <w:color w:val="272928"/>
          <w:spacing w:val="-30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spacing w:val="-1"/>
          <w:kern w:val="1"/>
          <w:position w:val="1"/>
          <w:u w:color="5C84A8"/>
        </w:rPr>
        <w:t>szerkesztette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 xml:space="preserve">m </w:t>
      </w:r>
      <w:r>
        <w:rPr>
          <w:rFonts w:ascii="Times New Roman" w:eastAsia="Arial Unicode MS" w:hAnsi="Times New Roman"/>
          <w:b/>
          <w:bCs/>
          <w:color w:val="272928"/>
          <w:spacing w:val="-27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spacing w:val="-2"/>
          <w:kern w:val="1"/>
          <w:position w:val="1"/>
          <w:u w:color="5C84A8"/>
        </w:rPr>
        <w:t>é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 xml:space="preserve">s </w:t>
      </w:r>
      <w:r>
        <w:rPr>
          <w:rFonts w:ascii="Times New Roman" w:eastAsia="Arial Unicode MS" w:hAnsi="Times New Roman"/>
          <w:b/>
          <w:bCs/>
          <w:color w:val="272928"/>
          <w:spacing w:val="-28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>a</w:t>
      </w:r>
      <w:r>
        <w:rPr>
          <w:rFonts w:ascii="Times New Roman" w:eastAsia="Arial Unicode MS" w:hAnsi="Times New Roman"/>
          <w:b/>
          <w:bCs/>
          <w:color w:val="272928"/>
          <w:spacing w:val="24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spacing w:val="-3"/>
          <w:kern w:val="1"/>
          <w:position w:val="1"/>
          <w:u w:color="5C84A8"/>
        </w:rPr>
        <w:t>ma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 xml:space="preserve">i </w:t>
      </w:r>
      <w:r>
        <w:rPr>
          <w:rFonts w:ascii="Times New Roman" w:eastAsia="Arial Unicode MS" w:hAnsi="Times New Roman"/>
          <w:b/>
          <w:bCs/>
          <w:color w:val="272928"/>
          <w:spacing w:val="-30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spacing w:val="-2"/>
          <w:kern w:val="1"/>
          <w:position w:val="1"/>
          <w:u w:color="5C84A8"/>
        </w:rPr>
        <w:t>napo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>n</w:t>
      </w:r>
      <w:r>
        <w:rPr>
          <w:rFonts w:ascii="Times New Roman" w:eastAsia="Arial Unicode MS" w:hAnsi="Times New Roman"/>
          <w:b/>
          <w:bCs/>
          <w:color w:val="272928"/>
          <w:spacing w:val="20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>-</w:t>
      </w:r>
      <w:r>
        <w:rPr>
          <w:rFonts w:ascii="Times New Roman" w:eastAsia="Arial Unicode MS" w:hAnsi="Times New Roman"/>
          <w:b/>
          <w:bCs/>
          <w:color w:val="272928"/>
          <w:spacing w:val="12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 xml:space="preserve">2018. </w:t>
      </w:r>
      <w:r>
        <w:rPr>
          <w:rFonts w:ascii="Times New Roman" w:eastAsia="Arial Unicode MS" w:hAnsi="Times New Roman"/>
          <w:b/>
          <w:bCs/>
          <w:color w:val="272928"/>
          <w:spacing w:val="-28"/>
          <w:kern w:val="1"/>
          <w:position w:val="1"/>
          <w:u w:color="5C84A8"/>
        </w:rPr>
        <w:t xml:space="preserve"> </w:t>
      </w:r>
      <w:r w:rsidR="0005136E">
        <w:rPr>
          <w:rFonts w:ascii="Times New Roman" w:eastAsia="Arial Unicode MS" w:hAnsi="Times New Roman"/>
          <w:b/>
          <w:bCs/>
          <w:color w:val="272928"/>
          <w:spacing w:val="-28"/>
          <w:kern w:val="1"/>
          <w:position w:val="1"/>
          <w:u w:color="5C84A8"/>
        </w:rPr>
        <w:t xml:space="preserve">Április 28.. </w:t>
      </w:r>
      <w:r>
        <w:rPr>
          <w:rFonts w:ascii="Times New Roman" w:eastAsia="Arial Unicode MS" w:hAnsi="Times New Roman"/>
          <w:b/>
          <w:bCs/>
          <w:color w:val="272928"/>
          <w:spacing w:val="1"/>
          <w:kern w:val="1"/>
          <w:position w:val="1"/>
          <w:u w:color="5C84A8"/>
        </w:rPr>
        <w:t>napjá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>n</w:t>
      </w:r>
      <w:r>
        <w:rPr>
          <w:rFonts w:ascii="Times New Roman" w:eastAsia="Arial Unicode MS" w:hAnsi="Times New Roman"/>
          <w:b/>
          <w:bCs/>
          <w:color w:val="272928"/>
          <w:spacing w:val="3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position w:val="1"/>
          <w:u w:color="5C84A8"/>
        </w:rPr>
        <w:t>-</w:t>
      </w:r>
      <w:r>
        <w:rPr>
          <w:rFonts w:ascii="Times New Roman" w:eastAsia="Arial Unicode MS" w:hAnsi="Times New Roman"/>
          <w:b/>
          <w:bCs/>
          <w:color w:val="272928"/>
          <w:spacing w:val="23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spacing w:val="-21"/>
          <w:kern w:val="1"/>
          <w:position w:val="1"/>
          <w:u w:color="5C84A8"/>
        </w:rPr>
        <w:t>Budapesten</w:t>
      </w:r>
      <w:r>
        <w:rPr>
          <w:rFonts w:ascii="Times New Roman" w:eastAsia="Arial Unicode MS" w:hAnsi="Times New Roman"/>
          <w:b/>
          <w:bCs/>
          <w:color w:val="272928"/>
          <w:spacing w:val="-1"/>
          <w:kern w:val="1"/>
          <w:position w:val="1"/>
          <w:u w:color="5C84A8"/>
        </w:rPr>
        <w:t xml:space="preserve"> </w:t>
      </w:r>
      <w:r>
        <w:rPr>
          <w:rFonts w:ascii="Times New Roman" w:eastAsia="Arial Unicode MS" w:hAnsi="Times New Roman"/>
          <w:b/>
          <w:bCs/>
          <w:color w:val="272928"/>
          <w:kern w:val="1"/>
          <w:u w:color="5C84A8"/>
        </w:rPr>
        <w:t>ellenjegyzem:</w:t>
      </w:r>
    </w:p>
    <w:p w:rsidR="008E065A" w:rsidRDefault="008E065A">
      <w:pPr>
        <w:widowControl w:val="0"/>
        <w:autoSpaceDE w:val="0"/>
        <w:autoSpaceDN w:val="0"/>
        <w:adjustRightInd w:val="0"/>
        <w:spacing w:before="620"/>
        <w:ind w:right="1099"/>
        <w:jc w:val="right"/>
        <w:rPr>
          <w:rFonts w:ascii="Arial" w:eastAsia="Arial Unicode MS" w:hAnsi="Arial" w:cs="Arial"/>
          <w:color w:val="C7C7C7"/>
          <w:spacing w:val="1"/>
          <w:kern w:val="1"/>
          <w:sz w:val="26"/>
          <w:szCs w:val="26"/>
          <w:u w:color="5C84A8"/>
        </w:rPr>
      </w:pPr>
      <w:r>
        <w:rPr>
          <w:rFonts w:ascii="Arial" w:eastAsia="Arial Unicode MS" w:hAnsi="Arial" w:cs="Arial"/>
          <w:color w:val="C7C7C7"/>
          <w:spacing w:val="4"/>
          <w:kern w:val="1"/>
          <w:sz w:val="26"/>
          <w:szCs w:val="26"/>
          <w:u w:color="5C84A8"/>
        </w:rPr>
        <w:t>.</w:t>
      </w:r>
      <w:r>
        <w:rPr>
          <w:rFonts w:ascii="Arial" w:eastAsia="Arial Unicode MS" w:hAnsi="Arial" w:cs="Arial"/>
          <w:color w:val="C7C7C7"/>
          <w:spacing w:val="1"/>
          <w:kern w:val="1"/>
          <w:sz w:val="26"/>
          <w:szCs w:val="26"/>
          <w:u w:color="5C84A8"/>
        </w:rPr>
        <w:t>...</w:t>
      </w:r>
    </w:p>
    <w:sectPr w:rsidR="008E065A">
      <w:pgSz w:w="11900" w:h="16840"/>
      <w:pgMar w:top="0" w:right="0" w:bottom="280" w:left="7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3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6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6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0007"/>
    <w:multiLevelType w:val="hybridMultilevel"/>
    <w:tmpl w:val="00000007"/>
    <w:lvl w:ilvl="0" w:tplc="0000025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0008"/>
    <w:multiLevelType w:val="hybridMultilevel"/>
    <w:tmpl w:val="00000008"/>
    <w:lvl w:ilvl="0" w:tplc="000002B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00000009"/>
    <w:multiLevelType w:val="hybridMultilevel"/>
    <w:tmpl w:val="00000009"/>
    <w:lvl w:ilvl="0" w:tplc="0000032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000A"/>
    <w:multiLevelType w:val="hybridMultilevel"/>
    <w:tmpl w:val="0000000A"/>
    <w:lvl w:ilvl="0" w:tplc="00000385">
      <w:start w:val="1"/>
      <w:numFmt w:val="decimal"/>
      <w:lvlText w:val="%1."/>
      <w:lvlJc w:val="left"/>
      <w:pPr>
        <w:ind w:left="720" w:hanging="360"/>
      </w:pPr>
    </w:lvl>
    <w:lvl w:ilvl="1" w:tplc="00000386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000000B"/>
    <w:multiLevelType w:val="hybridMultilevel"/>
    <w:tmpl w:val="0000000B"/>
    <w:lvl w:ilvl="0" w:tplc="000003E9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000000C"/>
    <w:multiLevelType w:val="hybridMultilevel"/>
    <w:tmpl w:val="0000000C"/>
    <w:lvl w:ilvl="0" w:tplc="0000044D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000000D"/>
    <w:multiLevelType w:val="hybridMultilevel"/>
    <w:tmpl w:val="0000000D"/>
    <w:lvl w:ilvl="0" w:tplc="000004B1">
      <w:start w:val="4"/>
      <w:numFmt w:val="lowerLetter"/>
      <w:lvlText w:val="%1."/>
      <w:lvlJc w:val="left"/>
      <w:pPr>
        <w:ind w:left="720" w:hanging="360"/>
      </w:pPr>
    </w:lvl>
    <w:lvl w:ilvl="1" w:tplc="000004B2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000000E"/>
    <w:multiLevelType w:val="hybridMultilevel"/>
    <w:tmpl w:val="0000000E"/>
    <w:lvl w:ilvl="0" w:tplc="00000515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F"/>
    <w:multiLevelType w:val="hybridMultilevel"/>
    <w:tmpl w:val="0000000F"/>
    <w:lvl w:ilvl="0" w:tplc="00000579">
      <w:start w:val="1"/>
      <w:numFmt w:val="decimal"/>
      <w:lvlText w:val="%1."/>
      <w:lvlJc w:val="left"/>
      <w:pPr>
        <w:ind w:left="720" w:hanging="360"/>
      </w:pPr>
    </w:lvl>
    <w:lvl w:ilvl="1" w:tplc="0000057A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10"/>
    <w:multiLevelType w:val="hybridMultilevel"/>
    <w:tmpl w:val="00000010"/>
    <w:lvl w:ilvl="0" w:tplc="000005DD">
      <w:start w:val="1"/>
      <w:numFmt w:val="decimal"/>
      <w:lvlText w:val="%1."/>
      <w:lvlJc w:val="left"/>
      <w:pPr>
        <w:ind w:left="720" w:hanging="360"/>
      </w:pPr>
    </w:lvl>
    <w:lvl w:ilvl="1" w:tplc="000005DE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11"/>
    <w:multiLevelType w:val="hybridMultilevel"/>
    <w:tmpl w:val="00000011"/>
    <w:lvl w:ilvl="0" w:tplc="0000064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12"/>
    <w:multiLevelType w:val="hybridMultilevel"/>
    <w:tmpl w:val="00000012"/>
    <w:lvl w:ilvl="0" w:tplc="000006A5">
      <w:start w:val="1"/>
      <w:numFmt w:val="decimal"/>
      <w:lvlText w:val="%1."/>
      <w:lvlJc w:val="left"/>
      <w:pPr>
        <w:ind w:left="720" w:hanging="360"/>
      </w:pPr>
    </w:lvl>
    <w:lvl w:ilvl="1" w:tplc="000006A6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13"/>
    <w:multiLevelType w:val="hybridMultilevel"/>
    <w:tmpl w:val="00000013"/>
    <w:lvl w:ilvl="0" w:tplc="0000070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14"/>
    <w:multiLevelType w:val="hybridMultilevel"/>
    <w:tmpl w:val="00000014"/>
    <w:lvl w:ilvl="0" w:tplc="0000076D">
      <w:start w:val="3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15"/>
    <w:multiLevelType w:val="hybridMultilevel"/>
    <w:tmpl w:val="00000015"/>
    <w:lvl w:ilvl="0" w:tplc="000007D1">
      <w:start w:val="1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0000016"/>
    <w:multiLevelType w:val="hybridMultilevel"/>
    <w:tmpl w:val="00000016"/>
    <w:lvl w:ilvl="0" w:tplc="0000083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00000017"/>
    <w:multiLevelType w:val="hybridMultilevel"/>
    <w:tmpl w:val="00000017"/>
    <w:lvl w:ilvl="0" w:tplc="00000899">
      <w:start w:val="1"/>
      <w:numFmt w:val="decimal"/>
      <w:lvlText w:val="%1."/>
      <w:lvlJc w:val="left"/>
      <w:pPr>
        <w:ind w:left="720" w:hanging="360"/>
      </w:pPr>
    </w:lvl>
    <w:lvl w:ilvl="1" w:tplc="0000089A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00000018"/>
    <w:multiLevelType w:val="hybridMultilevel"/>
    <w:tmpl w:val="00000018"/>
    <w:lvl w:ilvl="0" w:tplc="000008FD">
      <w:start w:val="1"/>
      <w:numFmt w:val="decimal"/>
      <w:lvlText w:val="%1."/>
      <w:lvlJc w:val="left"/>
      <w:pPr>
        <w:ind w:left="720" w:hanging="360"/>
      </w:pPr>
    </w:lvl>
    <w:lvl w:ilvl="1" w:tplc="000008FE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00000019"/>
    <w:multiLevelType w:val="hybridMultilevel"/>
    <w:tmpl w:val="00000019"/>
    <w:lvl w:ilvl="0" w:tplc="00000961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0000001A"/>
    <w:multiLevelType w:val="hybridMultilevel"/>
    <w:tmpl w:val="0000001A"/>
    <w:lvl w:ilvl="0" w:tplc="000009C5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0000001B"/>
    <w:multiLevelType w:val="hybridMultilevel"/>
    <w:tmpl w:val="0000001B"/>
    <w:lvl w:ilvl="0" w:tplc="00000A29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 w15:restartNumberingAfterBreak="0">
    <w:nsid w:val="0000001C"/>
    <w:multiLevelType w:val="hybridMultilevel"/>
    <w:tmpl w:val="0000001C"/>
    <w:lvl w:ilvl="0" w:tplc="00000A8D">
      <w:start w:val="1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 w15:restartNumberingAfterBreak="0">
    <w:nsid w:val="0000001D"/>
    <w:multiLevelType w:val="hybridMultilevel"/>
    <w:tmpl w:val="0000001D"/>
    <w:lvl w:ilvl="0" w:tplc="00000AF1">
      <w:start w:val="4"/>
      <w:numFmt w:val="lowerLetter"/>
      <w:lvlText w:val="%1."/>
      <w:lvlJc w:val="left"/>
      <w:pPr>
        <w:ind w:left="720" w:hanging="360"/>
      </w:pPr>
    </w:lvl>
    <w:lvl w:ilvl="1" w:tplc="00000AF2">
      <w:start w:val="1"/>
      <w:numFmt w:val="bullet"/>
      <w:lvlText w:val="•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 w15:restartNumberingAfterBreak="0">
    <w:nsid w:val="0000001E"/>
    <w:multiLevelType w:val="hybridMultilevel"/>
    <w:tmpl w:val="0000001E"/>
    <w:lvl w:ilvl="0" w:tplc="00000B55">
      <w:start w:val="4"/>
      <w:numFmt w:val="lowerLetter"/>
      <w:lvlText w:val="%1."/>
      <w:lvlJc w:val="left"/>
      <w:pPr>
        <w:ind w:left="720" w:hanging="360"/>
      </w:pPr>
    </w:lvl>
    <w:lvl w:ilvl="1" w:tplc="00000B56">
      <w:start w:val="1"/>
      <w:numFmt w:val="bullet"/>
      <w:lvlText w:val="•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0000001F"/>
    <w:multiLevelType w:val="hybridMultilevel"/>
    <w:tmpl w:val="0000001F"/>
    <w:lvl w:ilvl="0" w:tplc="00000BB9">
      <w:start w:val="13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00000020"/>
    <w:multiLevelType w:val="hybridMultilevel"/>
    <w:tmpl w:val="00000020"/>
    <w:lvl w:ilvl="0" w:tplc="00000C1D">
      <w:start w:val="13"/>
      <w:numFmt w:val="lowerLetter"/>
      <w:lvlText w:val="%1."/>
      <w:lvlJc w:val="left"/>
      <w:pPr>
        <w:ind w:left="720" w:hanging="360"/>
      </w:pPr>
    </w:lvl>
    <w:lvl w:ilvl="1" w:tplc="00000C1E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00000021"/>
    <w:multiLevelType w:val="hybridMultilevel"/>
    <w:tmpl w:val="00000021"/>
    <w:lvl w:ilvl="0" w:tplc="00000C81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3" w15:restartNumberingAfterBreak="0">
    <w:nsid w:val="00000022"/>
    <w:multiLevelType w:val="hybridMultilevel"/>
    <w:tmpl w:val="00000022"/>
    <w:lvl w:ilvl="0" w:tplc="00000CE5">
      <w:start w:val="13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 w15:restartNumberingAfterBreak="0">
    <w:nsid w:val="00000023"/>
    <w:multiLevelType w:val="hybridMultilevel"/>
    <w:tmpl w:val="00000023"/>
    <w:lvl w:ilvl="0" w:tplc="00000D4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 w15:restartNumberingAfterBreak="0">
    <w:nsid w:val="00000024"/>
    <w:multiLevelType w:val="hybridMultilevel"/>
    <w:tmpl w:val="00000024"/>
    <w:lvl w:ilvl="0" w:tplc="00000DAD">
      <w:start w:val="1"/>
      <w:numFmt w:val="decimal"/>
      <w:lvlText w:val="%1."/>
      <w:lvlJc w:val="left"/>
      <w:pPr>
        <w:ind w:left="720" w:hanging="360"/>
      </w:pPr>
    </w:lvl>
    <w:lvl w:ilvl="1" w:tplc="00000DAE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00000025"/>
    <w:multiLevelType w:val="hybridMultilevel"/>
    <w:tmpl w:val="00000025"/>
    <w:lvl w:ilvl="0" w:tplc="00000E11">
      <w:start w:val="1"/>
      <w:numFmt w:val="decimal"/>
      <w:lvlText w:val="%1."/>
      <w:lvlJc w:val="left"/>
      <w:pPr>
        <w:ind w:left="720" w:hanging="360"/>
      </w:pPr>
    </w:lvl>
    <w:lvl w:ilvl="1" w:tplc="00000E12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 w15:restartNumberingAfterBreak="0">
    <w:nsid w:val="00000026"/>
    <w:multiLevelType w:val="hybridMultilevel"/>
    <w:tmpl w:val="00000026"/>
    <w:lvl w:ilvl="0" w:tplc="00000E7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 w15:restartNumberingAfterBreak="0">
    <w:nsid w:val="00000027"/>
    <w:multiLevelType w:val="hybridMultilevel"/>
    <w:tmpl w:val="00000027"/>
    <w:lvl w:ilvl="0" w:tplc="00000ED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 w15:restartNumberingAfterBreak="0">
    <w:nsid w:val="00000028"/>
    <w:multiLevelType w:val="hybridMultilevel"/>
    <w:tmpl w:val="00000028"/>
    <w:lvl w:ilvl="0" w:tplc="00000F3D">
      <w:start w:val="1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0" w15:restartNumberingAfterBreak="0">
    <w:nsid w:val="00000029"/>
    <w:multiLevelType w:val="hybridMultilevel"/>
    <w:tmpl w:val="00000029"/>
    <w:lvl w:ilvl="0" w:tplc="00000FA1">
      <w:start w:val="4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0000002A"/>
    <w:multiLevelType w:val="hybridMultilevel"/>
    <w:tmpl w:val="0000002A"/>
    <w:lvl w:ilvl="0" w:tplc="0000100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2" w15:restartNumberingAfterBreak="0">
    <w:nsid w:val="0000002B"/>
    <w:multiLevelType w:val="hybridMultilevel"/>
    <w:tmpl w:val="0000002B"/>
    <w:lvl w:ilvl="0" w:tplc="0000106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3" w15:restartNumberingAfterBreak="0">
    <w:nsid w:val="0000002C"/>
    <w:multiLevelType w:val="hybridMultilevel"/>
    <w:tmpl w:val="0000002C"/>
    <w:lvl w:ilvl="0" w:tplc="000010C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4" w15:restartNumberingAfterBreak="0">
    <w:nsid w:val="0000002D"/>
    <w:multiLevelType w:val="hybridMultilevel"/>
    <w:tmpl w:val="0000002D"/>
    <w:lvl w:ilvl="0" w:tplc="0000113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5" w15:restartNumberingAfterBreak="0">
    <w:nsid w:val="0000002E"/>
    <w:multiLevelType w:val="hybridMultilevel"/>
    <w:tmpl w:val="0000002E"/>
    <w:lvl w:ilvl="0" w:tplc="0000119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6" w15:restartNumberingAfterBreak="0">
    <w:nsid w:val="0000002F"/>
    <w:multiLevelType w:val="hybridMultilevel"/>
    <w:tmpl w:val="0000002F"/>
    <w:lvl w:ilvl="0" w:tplc="000011F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7" w15:restartNumberingAfterBreak="0">
    <w:nsid w:val="00000030"/>
    <w:multiLevelType w:val="hybridMultilevel"/>
    <w:tmpl w:val="00000030"/>
    <w:lvl w:ilvl="0" w:tplc="0000125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8" w15:restartNumberingAfterBreak="0">
    <w:nsid w:val="00000031"/>
    <w:multiLevelType w:val="hybridMultilevel"/>
    <w:tmpl w:val="00000031"/>
    <w:lvl w:ilvl="0" w:tplc="000012C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9" w15:restartNumberingAfterBreak="0">
    <w:nsid w:val="00000032"/>
    <w:multiLevelType w:val="hybridMultilevel"/>
    <w:tmpl w:val="00000032"/>
    <w:lvl w:ilvl="0" w:tplc="00001325">
      <w:start w:val="1"/>
      <w:numFmt w:val="decimal"/>
      <w:lvlText w:val="%1."/>
      <w:lvlJc w:val="left"/>
      <w:pPr>
        <w:ind w:left="720" w:hanging="360"/>
      </w:pPr>
    </w:lvl>
    <w:lvl w:ilvl="1" w:tplc="00001326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0" w15:restartNumberingAfterBreak="0">
    <w:nsid w:val="00000033"/>
    <w:multiLevelType w:val="hybridMultilevel"/>
    <w:tmpl w:val="00000033"/>
    <w:lvl w:ilvl="0" w:tplc="00001389">
      <w:start w:val="7"/>
      <w:numFmt w:val="decimal"/>
      <w:lvlText w:val="%1."/>
      <w:lvlJc w:val="left"/>
      <w:pPr>
        <w:ind w:left="720" w:hanging="360"/>
      </w:pPr>
    </w:lvl>
    <w:lvl w:ilvl="1" w:tplc="0000138A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1" w15:restartNumberingAfterBreak="0">
    <w:nsid w:val="00000034"/>
    <w:multiLevelType w:val="hybridMultilevel"/>
    <w:tmpl w:val="00000034"/>
    <w:lvl w:ilvl="0" w:tplc="000013E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2" w15:restartNumberingAfterBreak="0">
    <w:nsid w:val="00000035"/>
    <w:multiLevelType w:val="hybridMultilevel"/>
    <w:tmpl w:val="00000035"/>
    <w:lvl w:ilvl="0" w:tplc="00001451">
      <w:start w:val="1"/>
      <w:numFmt w:val="low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3" w15:restartNumberingAfterBreak="0">
    <w:nsid w:val="00000036"/>
    <w:multiLevelType w:val="hybridMultilevel"/>
    <w:tmpl w:val="00000036"/>
    <w:lvl w:ilvl="0" w:tplc="000014B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4" w15:restartNumberingAfterBreak="0">
    <w:nsid w:val="00000037"/>
    <w:multiLevelType w:val="hybridMultilevel"/>
    <w:tmpl w:val="00000037"/>
    <w:lvl w:ilvl="0" w:tplc="0000151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5" w15:restartNumberingAfterBreak="0">
    <w:nsid w:val="00000038"/>
    <w:multiLevelType w:val="hybridMultilevel"/>
    <w:tmpl w:val="00000038"/>
    <w:lvl w:ilvl="0" w:tplc="0000157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  <w:num w:numId="54">
    <w:abstractNumId w:val="53"/>
  </w:num>
  <w:num w:numId="55">
    <w:abstractNumId w:val="54"/>
  </w:num>
  <w:num w:numId="56">
    <w:abstractNumId w:val="5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5136E"/>
    <w:rsid w:val="0005136E"/>
    <w:rsid w:val="008E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ocId w14:val="0A4FD443"/>
  <w14:defaultImageDpi w14:val="0"/>
  <w15:docId w15:val="{798EB3B7-BC41-E547-B4CE-14088A103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4300</Words>
  <Characters>27096</Characters>
  <Application>Microsoft Office Word</Application>
  <DocSecurity>0</DocSecurity>
  <Lines>225</Lines>
  <Paragraphs>62</Paragraphs>
  <ScaleCrop>false</ScaleCrop>
  <Company/>
  <LinksUpToDate>false</LinksUpToDate>
  <CharactersWithSpaces>31334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Microsoft Office User</cp:lastModifiedBy>
  <cp:revision>2</cp:revision>
  <dcterms:created xsi:type="dcterms:W3CDTF">2025-04-30T12:11:00Z</dcterms:created>
  <dcterms:modified xsi:type="dcterms:W3CDTF">2025-04-30T12:11:00Z</dcterms:modified>
</cp:coreProperties>
</file>